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13C" w:rsidRPr="000F092A" w:rsidRDefault="0078613C" w:rsidP="0078613C">
      <w:pPr>
        <w:snapToGrid w:val="0"/>
        <w:spacing w:line="360" w:lineRule="auto"/>
        <w:rPr>
          <w:rFonts w:ascii="Times New Roman" w:eastAsia="宋体" w:hAnsi="Times New Roman" w:cs="Times New Roman"/>
          <w:color w:val="FF0000"/>
        </w:rPr>
      </w:pPr>
    </w:p>
    <w:p w:rsidR="0078613C" w:rsidRPr="000F092A" w:rsidRDefault="00437395" w:rsidP="0083324F">
      <w:pPr>
        <w:snapToGrid w:val="0"/>
        <w:spacing w:line="360" w:lineRule="auto"/>
        <w:jc w:val="center"/>
        <w:rPr>
          <w:rFonts w:ascii="Times New Roman" w:eastAsia="黑体" w:hAnsi="Times New Roman" w:cs="Times New Roman"/>
          <w:color w:val="FF0000"/>
          <w:szCs w:val="21"/>
        </w:rPr>
      </w:pPr>
      <w:r w:rsidRPr="00437395">
        <w:rPr>
          <w:rFonts w:ascii="Times New Roman" w:eastAsia="宋体" w:hAnsi="Times New Roman" w:cs="Times New Roman"/>
          <w:noProof/>
          <w:color w:val="FF0000"/>
          <w:szCs w:val="24"/>
        </w:rPr>
        <w:pict>
          <v:shapetype id="_x0000_t202" coordsize="21600,21600" o:spt="202" path="m,l,21600r21600,l21600,xe">
            <v:stroke joinstyle="miter"/>
            <v:path gradientshapeok="t" o:connecttype="rect"/>
          </v:shapetype>
          <v:shape id="Text Box 23" o:spid="_x0000_s1026" type="#_x0000_t202" style="position:absolute;left:0;text-align:left;margin-left:72.35pt;margin-top:36.45pt;width:306pt;height:3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eH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" filled="f" stroked="f">
            <v:textbox>
              <w:txbxContent>
                <w:p w:rsidR="0078613C" w:rsidRPr="005D4AB8" w:rsidRDefault="0092273A" w:rsidP="0078613C">
                  <w:pPr>
                    <w:jc w:val="center"/>
                    <w:rPr>
                      <w:rFonts w:ascii="华文行楷" w:eastAsia="华文行楷" w:hAnsi="微软雅黑"/>
                      <w:sz w:val="48"/>
                      <w:szCs w:val="48"/>
                    </w:rPr>
                  </w:pPr>
                  <w:r>
                    <w:rPr>
                      <w:rFonts w:ascii="华文行楷" w:eastAsia="华文行楷" w:hAnsi="微软雅黑" w:hint="eastAsia"/>
                      <w:sz w:val="48"/>
                      <w:szCs w:val="48"/>
                    </w:rPr>
                    <w:t>作文</w:t>
                  </w:r>
                </w:p>
              </w:txbxContent>
            </v:textbox>
          </v:shape>
        </w:pict>
      </w:r>
      <w:r w:rsidR="0078613C" w:rsidRPr="000F092A">
        <w:rPr>
          <w:rFonts w:ascii="Times New Roman" w:eastAsia="黑体" w:hAnsi="Times New Roman" w:cs="Times New Roman"/>
          <w:noProof/>
          <w:color w:val="FF0000"/>
          <w:szCs w:val="21"/>
        </w:rPr>
        <w:drawing>
          <wp:inline distT="0" distB="0" distL="0" distR="0">
            <wp:extent cx="6172200" cy="1381125"/>
            <wp:effectExtent l="0" t="0" r="0" b="0"/>
            <wp:docPr id="27" name="图片 27" descr="讲义标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讲义标题"/>
                    <pic:cNvPicPr preferRelativeResize="0">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1381125"/>
                    </a:xfrm>
                    <a:prstGeom prst="rect">
                      <a:avLst/>
                    </a:prstGeom>
                    <a:noFill/>
                    <a:ln>
                      <a:noFill/>
                    </a:ln>
                  </pic:spPr>
                </pic:pic>
              </a:graphicData>
            </a:graphic>
          </wp:inline>
        </w:drawing>
      </w:r>
    </w:p>
    <w:p w:rsidR="00D05955" w:rsidRPr="000F092A" w:rsidRDefault="00D05955"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color w:val="FF0000"/>
          <w:sz w:val="24"/>
          <w:szCs w:val="24"/>
        </w:rPr>
        <w:t>宝山区初三英语第一学期期末质量抽查试卷</w:t>
      </w:r>
    </w:p>
    <w:p w:rsidR="0092273A" w:rsidRPr="000F092A" w:rsidRDefault="0092273A" w:rsidP="0092273A">
      <w:pPr>
        <w:adjustRightInd w:val="0"/>
        <w:spacing w:line="312" w:lineRule="atLeast"/>
        <w:rPr>
          <w:rFonts w:ascii="Times New Roman" w:hAnsi="Times New Roman" w:cs="Times New Roman"/>
          <w:b/>
          <w:kern w:val="0"/>
          <w:szCs w:val="21"/>
        </w:rPr>
      </w:pPr>
      <w:r w:rsidRPr="000F092A">
        <w:rPr>
          <w:rFonts w:ascii="Times New Roman" w:hAnsi="Times New Roman" w:cs="Times New Roman"/>
          <w:b/>
          <w:kern w:val="0"/>
          <w:szCs w:val="21"/>
        </w:rPr>
        <w:t xml:space="preserve">99. April 23 is World </w:t>
      </w:r>
      <w:smartTag w:uri="urn:schemas-microsoft-com:office:smarttags" w:element="City">
        <w:smartTag w:uri="urn:schemas-microsoft-com:office:smarttags" w:element="place">
          <w:r w:rsidRPr="000F092A">
            <w:rPr>
              <w:rFonts w:ascii="Times New Roman" w:hAnsi="Times New Roman" w:cs="Times New Roman"/>
              <w:b/>
              <w:kern w:val="0"/>
              <w:szCs w:val="21"/>
            </w:rPr>
            <w:t>Reading</w:t>
          </w:r>
        </w:smartTag>
      </w:smartTag>
      <w:r w:rsidRPr="000F092A">
        <w:rPr>
          <w:rFonts w:ascii="Times New Roman" w:hAnsi="Times New Roman" w:cs="Times New Roman"/>
          <w:b/>
          <w:kern w:val="0"/>
          <w:szCs w:val="21"/>
        </w:rPr>
        <w:t xml:space="preserve"> Day. Write a short passage of at least 60 words to call on your classmates to get into good habits of reading and read more good books. (</w:t>
      </w:r>
      <w:smartTag w:uri="urn:schemas-microsoft-com:office:smarttags" w:element="chsdate">
        <w:smartTagPr>
          <w:attr w:name="Year" w:val="2012"/>
          <w:attr w:name="Month" w:val="4"/>
          <w:attr w:name="Day" w:val="23"/>
          <w:attr w:name="IsLunarDate" w:val="False"/>
          <w:attr w:name="IsROCDate" w:val="False"/>
        </w:smartTagPr>
        <w:r w:rsidRPr="000F092A">
          <w:rPr>
            <w:rFonts w:ascii="Times New Roman" w:hAnsi="Times New Roman" w:cs="Times New Roman"/>
            <w:b/>
            <w:kern w:val="0"/>
            <w:szCs w:val="21"/>
          </w:rPr>
          <w:t>4</w:t>
        </w:r>
        <w:r w:rsidRPr="000F092A">
          <w:rPr>
            <w:rFonts w:ascii="Times New Roman" w:cs="Times New Roman"/>
            <w:b/>
            <w:kern w:val="0"/>
            <w:szCs w:val="21"/>
          </w:rPr>
          <w:t>月</w:t>
        </w:r>
        <w:r w:rsidRPr="000F092A">
          <w:rPr>
            <w:rFonts w:ascii="Times New Roman" w:hAnsi="Times New Roman" w:cs="Times New Roman"/>
            <w:b/>
            <w:kern w:val="0"/>
            <w:szCs w:val="21"/>
          </w:rPr>
          <w:t>23</w:t>
        </w:r>
        <w:r w:rsidRPr="000F092A">
          <w:rPr>
            <w:rFonts w:ascii="Times New Roman" w:cs="Times New Roman"/>
            <w:b/>
            <w:kern w:val="0"/>
            <w:szCs w:val="21"/>
          </w:rPr>
          <w:t>日</w:t>
        </w:r>
      </w:smartTag>
      <w:r w:rsidRPr="000F092A">
        <w:rPr>
          <w:rFonts w:ascii="Times New Roman" w:cs="Times New Roman"/>
          <w:b/>
          <w:kern w:val="0"/>
          <w:szCs w:val="21"/>
        </w:rPr>
        <w:t>是</w:t>
      </w:r>
      <w:r w:rsidRPr="000F092A">
        <w:rPr>
          <w:rFonts w:ascii="Times New Roman" w:hAnsi="Times New Roman" w:cs="Times New Roman"/>
          <w:b/>
          <w:kern w:val="0"/>
          <w:szCs w:val="21"/>
        </w:rPr>
        <w:t>“</w:t>
      </w:r>
      <w:r w:rsidRPr="000F092A">
        <w:rPr>
          <w:rFonts w:ascii="Times New Roman" w:cs="Times New Roman"/>
          <w:b/>
          <w:kern w:val="0"/>
          <w:szCs w:val="21"/>
        </w:rPr>
        <w:t>世界读书日</w:t>
      </w:r>
      <w:r w:rsidRPr="000F092A">
        <w:rPr>
          <w:rFonts w:ascii="Times New Roman" w:hAnsi="Times New Roman" w:cs="Times New Roman"/>
          <w:b/>
          <w:kern w:val="0"/>
          <w:szCs w:val="21"/>
        </w:rPr>
        <w:t>”,</w:t>
      </w:r>
      <w:r w:rsidRPr="000F092A">
        <w:rPr>
          <w:rFonts w:ascii="Times New Roman" w:cs="Times New Roman"/>
          <w:b/>
          <w:kern w:val="0"/>
          <w:szCs w:val="21"/>
        </w:rPr>
        <w:t>请你写一篇短文，呼吁全班同学以实际行动迎接</w:t>
      </w:r>
      <w:r w:rsidRPr="000F092A">
        <w:rPr>
          <w:rFonts w:ascii="Times New Roman" w:hAnsi="Times New Roman" w:cs="Times New Roman"/>
          <w:b/>
          <w:kern w:val="0"/>
          <w:szCs w:val="21"/>
        </w:rPr>
        <w:t>“</w:t>
      </w:r>
      <w:r w:rsidRPr="000F092A">
        <w:rPr>
          <w:rFonts w:ascii="Times New Roman" w:cs="Times New Roman"/>
          <w:b/>
          <w:kern w:val="0"/>
          <w:szCs w:val="21"/>
        </w:rPr>
        <w:t>世界读书日</w:t>
      </w:r>
      <w:r w:rsidRPr="000F092A">
        <w:rPr>
          <w:rFonts w:ascii="Times New Roman" w:hAnsi="Times New Roman" w:cs="Times New Roman"/>
          <w:b/>
          <w:kern w:val="0"/>
          <w:szCs w:val="21"/>
        </w:rPr>
        <w:t>”</w:t>
      </w:r>
      <w:r w:rsidRPr="000F092A">
        <w:rPr>
          <w:rFonts w:ascii="Times New Roman" w:cs="Times New Roman"/>
          <w:b/>
          <w:kern w:val="0"/>
          <w:szCs w:val="21"/>
        </w:rPr>
        <w:t>的到来，为创建</w:t>
      </w:r>
      <w:r w:rsidRPr="000F092A">
        <w:rPr>
          <w:rFonts w:ascii="Times New Roman" w:hAnsi="Times New Roman" w:cs="Times New Roman"/>
          <w:b/>
          <w:kern w:val="0"/>
          <w:szCs w:val="21"/>
        </w:rPr>
        <w:t>“</w:t>
      </w:r>
      <w:r w:rsidRPr="000F092A">
        <w:rPr>
          <w:rFonts w:ascii="Times New Roman" w:cs="Times New Roman"/>
          <w:b/>
          <w:kern w:val="0"/>
          <w:szCs w:val="21"/>
        </w:rPr>
        <w:t>书香校园</w:t>
      </w:r>
      <w:r w:rsidRPr="000F092A">
        <w:rPr>
          <w:rFonts w:ascii="Times New Roman" w:hAnsi="Times New Roman" w:cs="Times New Roman"/>
          <w:b/>
          <w:kern w:val="0"/>
          <w:szCs w:val="21"/>
        </w:rPr>
        <w:t>”</w:t>
      </w:r>
      <w:r w:rsidRPr="000F092A">
        <w:rPr>
          <w:rFonts w:ascii="Times New Roman" w:cs="Times New Roman"/>
          <w:b/>
          <w:kern w:val="0"/>
          <w:szCs w:val="21"/>
        </w:rPr>
        <w:t>，多读书、读好书，养成课外读书的好习惯。字数不少于</w:t>
      </w:r>
      <w:r w:rsidRPr="000F092A">
        <w:rPr>
          <w:rFonts w:ascii="Times New Roman" w:hAnsi="Times New Roman" w:cs="Times New Roman"/>
          <w:b/>
          <w:kern w:val="0"/>
          <w:szCs w:val="21"/>
        </w:rPr>
        <w:t>60</w:t>
      </w:r>
      <w:r w:rsidRPr="000F092A">
        <w:rPr>
          <w:rFonts w:ascii="Times New Roman" w:cs="Times New Roman"/>
          <w:b/>
          <w:kern w:val="0"/>
          <w:szCs w:val="21"/>
        </w:rPr>
        <w:t>个，标点符号不占格。要求内容切题，意思连贯</w:t>
      </w:r>
      <w:r w:rsidRPr="000F092A">
        <w:rPr>
          <w:rFonts w:ascii="Times New Roman" w:hAnsi="Times New Roman" w:cs="Times New Roman"/>
          <w:b/>
          <w:kern w:val="0"/>
          <w:szCs w:val="21"/>
        </w:rPr>
        <w:t>.)</w:t>
      </w:r>
    </w:p>
    <w:p w:rsidR="0092273A" w:rsidRPr="000F092A" w:rsidRDefault="0092273A" w:rsidP="0092273A">
      <w:pPr>
        <w:adjustRightInd w:val="0"/>
        <w:spacing w:line="312" w:lineRule="atLeast"/>
        <w:rPr>
          <w:rFonts w:ascii="Times New Roman" w:hAnsi="Times New Roman" w:cs="Times New Roman"/>
          <w:b/>
          <w:kern w:val="0"/>
          <w:szCs w:val="21"/>
        </w:rPr>
      </w:pPr>
    </w:p>
    <w:p w:rsidR="0092273A" w:rsidRPr="000F092A" w:rsidRDefault="0092273A" w:rsidP="0092273A">
      <w:pPr>
        <w:tabs>
          <w:tab w:val="left" w:pos="840"/>
          <w:tab w:val="left" w:pos="2880"/>
          <w:tab w:val="left" w:pos="4800"/>
          <w:tab w:val="left" w:pos="6960"/>
        </w:tabs>
        <w:ind w:leftChars="75" w:left="993" w:hangingChars="396" w:hanging="835"/>
        <w:rPr>
          <w:rFonts w:ascii="Times New Roman" w:hAnsi="Times New Roman" w:cs="Times New Roman"/>
          <w:b/>
          <w:kern w:val="0"/>
          <w:szCs w:val="21"/>
        </w:rPr>
      </w:pPr>
      <w:r w:rsidRPr="000F092A">
        <w:rPr>
          <w:rFonts w:ascii="Times New Roman" w:hAnsi="Times New Roman" w:cs="Times New Roman"/>
          <w:b/>
          <w:kern w:val="0"/>
          <w:szCs w:val="21"/>
        </w:rPr>
        <w:t xml:space="preserve">( </w:t>
      </w:r>
      <w:r w:rsidRPr="000F092A">
        <w:rPr>
          <w:rFonts w:ascii="Times New Roman" w:cs="Times New Roman"/>
          <w:b/>
          <w:kern w:val="0"/>
          <w:szCs w:val="21"/>
        </w:rPr>
        <w:t>注意：短文中不得出现考生的姓名、校名及其它相关信息，否则不予评分</w:t>
      </w:r>
      <w:r w:rsidRPr="000F092A">
        <w:rPr>
          <w:rFonts w:ascii="Times New Roman" w:hAnsi="Times New Roman" w:cs="Times New Roman"/>
          <w:b/>
          <w:kern w:val="0"/>
          <w:szCs w:val="21"/>
        </w:rPr>
        <w:t>. )</w:t>
      </w:r>
    </w:p>
    <w:p w:rsidR="0092273A" w:rsidRPr="000F092A" w:rsidRDefault="0092273A" w:rsidP="0092273A">
      <w:pPr>
        <w:adjustRightInd w:val="0"/>
        <w:spacing w:line="312" w:lineRule="atLeast"/>
        <w:ind w:left="207" w:hangingChars="98" w:hanging="207"/>
        <w:rPr>
          <w:rFonts w:ascii="Times New Roman" w:hAnsi="Times New Roman" w:cs="Times New Roman"/>
          <w:b/>
          <w:kern w:val="0"/>
          <w:szCs w:val="21"/>
        </w:rPr>
      </w:pPr>
      <w:r w:rsidRPr="000F092A">
        <w:rPr>
          <w:rFonts w:ascii="Times New Roman" w:hAnsi="Times New Roman" w:cs="Times New Roman"/>
          <w:b/>
          <w:kern w:val="0"/>
          <w:szCs w:val="21"/>
        </w:rPr>
        <w:t xml:space="preserve">Use the following points as a guide. </w:t>
      </w:r>
      <w:r w:rsidRPr="000F092A">
        <w:rPr>
          <w:rFonts w:ascii="Times New Roman" w:cs="Times New Roman"/>
          <w:b/>
          <w:kern w:val="0"/>
          <w:szCs w:val="21"/>
        </w:rPr>
        <w:t>（短文须包含下列要点）</w:t>
      </w:r>
      <w:r w:rsidRPr="000F092A">
        <w:rPr>
          <w:rFonts w:ascii="Times New Roman" w:hAnsi="Times New Roman" w:cs="Times New Roman"/>
          <w:b/>
          <w:kern w:val="0"/>
          <w:szCs w:val="21"/>
        </w:rPr>
        <w:t>:</w:t>
      </w:r>
    </w:p>
    <w:p w:rsidR="0092273A" w:rsidRPr="000F092A" w:rsidRDefault="0092273A" w:rsidP="0092273A">
      <w:pPr>
        <w:rPr>
          <w:rFonts w:ascii="Times New Roman" w:hAnsi="Times New Roman" w:cs="Times New Roman"/>
          <w:color w:val="000000"/>
        </w:rPr>
      </w:pPr>
      <w:r w:rsidRPr="000F092A">
        <w:rPr>
          <w:rFonts w:ascii="Times New Roman" w:hAnsi="Times New Roman" w:cs="Times New Roman"/>
          <w:color w:val="000000"/>
        </w:rPr>
        <w:t>1. What do the students who are not interested in study usually do in their spare time?</w:t>
      </w:r>
    </w:p>
    <w:p w:rsidR="0092273A" w:rsidRPr="000F092A" w:rsidRDefault="0092273A" w:rsidP="0092273A">
      <w:pPr>
        <w:rPr>
          <w:rFonts w:ascii="Times New Roman" w:hAnsi="Times New Roman" w:cs="Times New Roman"/>
          <w:color w:val="000000"/>
        </w:rPr>
      </w:pPr>
      <w:proofErr w:type="gramStart"/>
      <w:r w:rsidRPr="000F092A">
        <w:rPr>
          <w:rFonts w:ascii="Times New Roman" w:hAnsi="Times New Roman" w:cs="Times New Roman"/>
          <w:color w:val="000000"/>
        </w:rPr>
        <w:t>2.What</w:t>
      </w:r>
      <w:proofErr w:type="gramEnd"/>
      <w:r w:rsidRPr="000F092A">
        <w:rPr>
          <w:rFonts w:ascii="Times New Roman" w:hAnsi="Times New Roman" w:cs="Times New Roman"/>
          <w:color w:val="000000"/>
        </w:rPr>
        <w:t xml:space="preserve"> are the advantages of reading?</w:t>
      </w:r>
    </w:p>
    <w:p w:rsidR="0092273A" w:rsidRPr="000F092A" w:rsidRDefault="0092273A" w:rsidP="0092273A">
      <w:pPr>
        <w:rPr>
          <w:rFonts w:ascii="Times New Roman" w:hAnsi="Times New Roman" w:cs="Times New Roman"/>
          <w:color w:val="000000"/>
        </w:rPr>
      </w:pPr>
      <w:proofErr w:type="gramStart"/>
      <w:r w:rsidRPr="000F092A">
        <w:rPr>
          <w:rFonts w:ascii="Times New Roman" w:hAnsi="Times New Roman" w:cs="Times New Roman"/>
          <w:color w:val="000000"/>
        </w:rPr>
        <w:t>3.What</w:t>
      </w:r>
      <w:proofErr w:type="gramEnd"/>
      <w:r w:rsidRPr="000F092A">
        <w:rPr>
          <w:rFonts w:ascii="Times New Roman" w:hAnsi="Times New Roman" w:cs="Times New Roman"/>
          <w:color w:val="000000"/>
        </w:rPr>
        <w:t xml:space="preserve"> are your suggestions?</w:t>
      </w:r>
    </w:p>
    <w:p w:rsidR="0083324F" w:rsidRPr="000F092A" w:rsidRDefault="0083324F" w:rsidP="00D05955">
      <w:pPr>
        <w:jc w:val="center"/>
        <w:rPr>
          <w:rFonts w:ascii="Times New Roman" w:eastAsia="微软雅黑" w:hAnsi="Times New Roman" w:cs="Times New Roman"/>
          <w:color w:val="FF0000"/>
          <w:szCs w:val="21"/>
        </w:rPr>
      </w:pPr>
    </w:p>
    <w:p w:rsidR="0092273A" w:rsidRPr="000F092A" w:rsidRDefault="0092273A" w:rsidP="00D05955">
      <w:pPr>
        <w:jc w:val="center"/>
        <w:rPr>
          <w:rFonts w:ascii="Times New Roman" w:eastAsia="微软雅黑" w:hAnsi="Times New Roman" w:cs="Times New Roman"/>
          <w:color w:val="FF0000"/>
          <w:szCs w:val="21"/>
        </w:rPr>
      </w:pPr>
    </w:p>
    <w:p w:rsidR="00D05955"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color w:val="FF0000"/>
          <w:sz w:val="24"/>
          <w:szCs w:val="24"/>
        </w:rPr>
        <w:t>长宁区初三英语第一学期期末质量抽查试卷</w:t>
      </w:r>
    </w:p>
    <w:p w:rsidR="00613785" w:rsidRPr="000F092A" w:rsidRDefault="00613785" w:rsidP="00613785">
      <w:pPr>
        <w:ind w:left="418" w:hangingChars="199" w:hanging="418"/>
        <w:rPr>
          <w:rFonts w:ascii="Times New Roman" w:eastAsia="宋体" w:hAnsi="Times New Roman" w:cs="Times New Roman"/>
          <w:b/>
          <w:szCs w:val="21"/>
        </w:rPr>
      </w:pPr>
      <w:r w:rsidRPr="000F092A">
        <w:rPr>
          <w:rFonts w:ascii="Times New Roman" w:eastAsia="宋体" w:hAnsi="Times New Roman" w:cs="Times New Roman"/>
        </w:rPr>
        <w:t>99</w:t>
      </w:r>
      <w:r w:rsidRPr="000F092A">
        <w:rPr>
          <w:rFonts w:ascii="Times New Roman" w:eastAsia="宋体" w:hAnsi="Times New Roman" w:cs="Times New Roman"/>
          <w:b/>
        </w:rPr>
        <w:t xml:space="preserve">. </w:t>
      </w:r>
      <w:r w:rsidRPr="000F092A">
        <w:rPr>
          <w:rFonts w:ascii="Times New Roman" w:eastAsia="宋体" w:hAnsi="Times New Roman" w:cs="Times New Roman"/>
          <w:b/>
          <w:szCs w:val="21"/>
        </w:rPr>
        <w:t xml:space="preserve">Write a passage of at least 60 words on the topic “Happiness is for everyone”. ( </w:t>
      </w:r>
      <w:r w:rsidRPr="000F092A">
        <w:rPr>
          <w:rFonts w:ascii="Times New Roman" w:eastAsia="宋体" w:hAnsi="Calibri" w:cs="Times New Roman"/>
          <w:b/>
          <w:szCs w:val="21"/>
        </w:rPr>
        <w:t>以</w:t>
      </w:r>
      <w:r w:rsidRPr="000F092A">
        <w:rPr>
          <w:rFonts w:ascii="Times New Roman" w:eastAsia="宋体" w:hAnsi="Times New Roman" w:cs="Times New Roman"/>
          <w:b/>
          <w:szCs w:val="21"/>
        </w:rPr>
        <w:t>“</w:t>
      </w:r>
      <w:r w:rsidRPr="000F092A">
        <w:rPr>
          <w:rFonts w:ascii="Times New Roman" w:eastAsia="宋体" w:hAnsi="Calibri" w:cs="Times New Roman"/>
          <w:b/>
          <w:szCs w:val="21"/>
        </w:rPr>
        <w:t>幸福</w:t>
      </w:r>
      <w:r w:rsidRPr="000F092A">
        <w:rPr>
          <w:rFonts w:ascii="Times New Roman" w:eastAsia="宋体" w:hAnsi="Times New Roman" w:cs="Times New Roman"/>
          <w:b/>
          <w:szCs w:val="21"/>
        </w:rPr>
        <w:t>/</w:t>
      </w:r>
      <w:r w:rsidRPr="000F092A">
        <w:rPr>
          <w:rFonts w:ascii="Times New Roman" w:eastAsia="宋体" w:hAnsi="Calibri" w:cs="Times New Roman"/>
          <w:b/>
          <w:szCs w:val="21"/>
        </w:rPr>
        <w:t>快乐属于每个人</w:t>
      </w:r>
      <w:r w:rsidRPr="000F092A">
        <w:rPr>
          <w:rFonts w:ascii="Times New Roman" w:eastAsia="宋体" w:hAnsi="Times New Roman" w:cs="Times New Roman"/>
          <w:b/>
          <w:szCs w:val="21"/>
        </w:rPr>
        <w:t>”</w:t>
      </w:r>
      <w:r w:rsidRPr="000F092A">
        <w:rPr>
          <w:rFonts w:ascii="Times New Roman" w:eastAsia="宋体" w:hAnsi="Calibri" w:cs="Times New Roman"/>
          <w:b/>
          <w:szCs w:val="21"/>
        </w:rPr>
        <w:t>为题写一篇不少于</w:t>
      </w:r>
      <w:r w:rsidRPr="000F092A">
        <w:rPr>
          <w:rFonts w:ascii="Times New Roman" w:eastAsia="宋体" w:hAnsi="Times New Roman" w:cs="Times New Roman"/>
          <w:b/>
          <w:szCs w:val="21"/>
        </w:rPr>
        <w:t>60</w:t>
      </w:r>
      <w:r w:rsidRPr="000F092A">
        <w:rPr>
          <w:rFonts w:ascii="Times New Roman" w:eastAsia="宋体" w:hAnsi="Calibri" w:cs="Times New Roman"/>
          <w:b/>
          <w:szCs w:val="21"/>
        </w:rPr>
        <w:t>个词的短文，标点符号不占格。</w:t>
      </w:r>
      <w:r w:rsidRPr="000F092A">
        <w:rPr>
          <w:rFonts w:ascii="Times New Roman" w:eastAsia="宋体" w:hAnsi="Times New Roman" w:cs="Times New Roman"/>
          <w:b/>
          <w:szCs w:val="21"/>
        </w:rPr>
        <w:t>)</w:t>
      </w:r>
    </w:p>
    <w:p w:rsidR="00613785" w:rsidRPr="000F092A" w:rsidRDefault="00613785" w:rsidP="00437395">
      <w:pPr>
        <w:spacing w:beforeLines="100" w:afterLines="100"/>
        <w:ind w:left="420" w:hangingChars="199" w:hanging="420"/>
        <w:rPr>
          <w:rFonts w:ascii="Times New Roman" w:eastAsia="宋体" w:hAnsi="Times New Roman" w:cs="Times New Roman"/>
          <w:b/>
          <w:szCs w:val="21"/>
        </w:rPr>
      </w:pPr>
      <w:r w:rsidRPr="000F092A">
        <w:rPr>
          <w:rFonts w:ascii="Times New Roman" w:eastAsia="宋体" w:hAnsi="Calibri" w:cs="Times New Roman"/>
          <w:b/>
          <w:szCs w:val="21"/>
        </w:rPr>
        <w:t>（</w:t>
      </w:r>
      <w:r w:rsidRPr="000F092A">
        <w:rPr>
          <w:rFonts w:ascii="Times New Roman" w:eastAsia="宋体" w:hAnsi="Times New Roman" w:cs="Times New Roman"/>
          <w:b/>
          <w:szCs w:val="21"/>
        </w:rPr>
        <w:t xml:space="preserve"> </w:t>
      </w:r>
      <w:r w:rsidRPr="000F092A">
        <w:rPr>
          <w:rFonts w:ascii="Times New Roman" w:eastAsia="宋体" w:hAnsi="Calibri" w:cs="Times New Roman"/>
          <w:b/>
          <w:szCs w:val="21"/>
        </w:rPr>
        <w:t>注意：短文中不得出现考生的姓名、校名及其他相关信息，否则不予评分。）</w:t>
      </w:r>
    </w:p>
    <w:p w:rsidR="00613785" w:rsidRPr="000F092A" w:rsidRDefault="00613785" w:rsidP="00437395">
      <w:pPr>
        <w:spacing w:beforeLines="100" w:afterLines="100"/>
        <w:ind w:left="420" w:hangingChars="199" w:hanging="420"/>
        <w:rPr>
          <w:rFonts w:ascii="Times New Roman" w:eastAsia="宋体" w:hAnsi="Times New Roman" w:cs="Times New Roman"/>
          <w:b/>
          <w:szCs w:val="21"/>
        </w:rPr>
      </w:pPr>
      <w:r w:rsidRPr="000F092A">
        <w:rPr>
          <w:rFonts w:ascii="Times New Roman" w:eastAsia="宋体" w:hAnsi="Times New Roman" w:cs="Times New Roman"/>
          <w:b/>
          <w:szCs w:val="21"/>
        </w:rPr>
        <w:t>For reference:</w:t>
      </w:r>
    </w:p>
    <w:p w:rsidR="00613785" w:rsidRPr="000F092A" w:rsidRDefault="00613785" w:rsidP="00437395">
      <w:pPr>
        <w:spacing w:beforeLines="100" w:afterLines="100"/>
        <w:ind w:left="418" w:hangingChars="199" w:hanging="418"/>
        <w:rPr>
          <w:rFonts w:ascii="Times New Roman" w:eastAsia="宋体" w:hAnsi="Times New Roman" w:cs="Times New Roman"/>
          <w:szCs w:val="21"/>
        </w:rPr>
      </w:pPr>
      <w:r w:rsidRPr="000F092A">
        <w:rPr>
          <w:rFonts w:ascii="Times New Roman" w:eastAsia="宋体" w:hAnsi="Times New Roman" w:cs="Times New Roman"/>
          <w:szCs w:val="21"/>
        </w:rPr>
        <w:t xml:space="preserve">Do you feel happy in your life? </w:t>
      </w:r>
    </w:p>
    <w:p w:rsidR="00613785" w:rsidRPr="000F092A" w:rsidRDefault="00613785" w:rsidP="00437395">
      <w:pPr>
        <w:spacing w:beforeLines="100" w:afterLines="100"/>
        <w:ind w:left="418" w:hangingChars="199" w:hanging="418"/>
        <w:rPr>
          <w:rFonts w:ascii="Times New Roman" w:eastAsia="宋体" w:hAnsi="Times New Roman" w:cs="Times New Roman"/>
          <w:szCs w:val="21"/>
        </w:rPr>
      </w:pPr>
      <w:r w:rsidRPr="000F092A">
        <w:rPr>
          <w:rFonts w:ascii="Times New Roman" w:eastAsia="宋体" w:hAnsi="Times New Roman" w:cs="Times New Roman"/>
          <w:szCs w:val="21"/>
        </w:rPr>
        <w:t xml:space="preserve">What / </w:t>
      </w:r>
      <w:proofErr w:type="gramStart"/>
      <w:r w:rsidRPr="000F092A">
        <w:rPr>
          <w:rFonts w:ascii="Times New Roman" w:eastAsia="宋体" w:hAnsi="Times New Roman" w:cs="Times New Roman"/>
          <w:szCs w:val="21"/>
        </w:rPr>
        <w:t>Who</w:t>
      </w:r>
      <w:proofErr w:type="gramEnd"/>
      <w:r w:rsidRPr="000F092A">
        <w:rPr>
          <w:rFonts w:ascii="Times New Roman" w:eastAsia="宋体" w:hAnsi="Times New Roman" w:cs="Times New Roman"/>
          <w:szCs w:val="21"/>
        </w:rPr>
        <w:t xml:space="preserve"> usually brings happiness to you? </w:t>
      </w:r>
    </w:p>
    <w:p w:rsidR="00613785" w:rsidRPr="000F092A" w:rsidRDefault="00613785" w:rsidP="00437395">
      <w:pPr>
        <w:spacing w:beforeLines="100" w:afterLines="100"/>
        <w:ind w:left="418" w:hangingChars="199" w:hanging="418"/>
        <w:rPr>
          <w:rFonts w:ascii="Times New Roman" w:eastAsia="宋体" w:hAnsi="Times New Roman" w:cs="Times New Roman"/>
          <w:color w:val="FF0000"/>
          <w:szCs w:val="21"/>
        </w:rPr>
      </w:pPr>
      <w:r w:rsidRPr="000F092A">
        <w:rPr>
          <w:rFonts w:ascii="Times New Roman" w:eastAsia="宋体" w:hAnsi="Times New Roman" w:cs="Times New Roman"/>
          <w:szCs w:val="21"/>
        </w:rPr>
        <w:t xml:space="preserve">What can you do to make yourself or others happy? </w:t>
      </w:r>
    </w:p>
    <w:p w:rsidR="0083324F" w:rsidRPr="000F092A" w:rsidRDefault="0083324F" w:rsidP="0083324F">
      <w:pPr>
        <w:jc w:val="center"/>
        <w:rPr>
          <w:rFonts w:ascii="Times New Roman" w:eastAsia="微软雅黑" w:hAnsi="Times New Roman" w:cs="Times New Roman"/>
          <w:color w:val="FF0000"/>
          <w:szCs w:val="21"/>
        </w:rPr>
      </w:pPr>
    </w:p>
    <w:p w:rsidR="005D4AB8" w:rsidRPr="000F092A" w:rsidRDefault="004E1AEE" w:rsidP="00D05955">
      <w:pPr>
        <w:jc w:val="center"/>
        <w:rPr>
          <w:rFonts w:ascii="Times New Roman" w:eastAsia="微软雅黑" w:hAnsi="Times New Roman" w:cs="Times New Roman"/>
          <w:b/>
          <w:color w:val="FF0000"/>
          <w:sz w:val="24"/>
          <w:szCs w:val="24"/>
        </w:rPr>
      </w:pPr>
      <w:proofErr w:type="gramStart"/>
      <w:r w:rsidRPr="000F092A">
        <w:rPr>
          <w:rFonts w:ascii="Times New Roman" w:eastAsia="微软雅黑" w:hAnsi="微软雅黑" w:cs="Times New Roman"/>
          <w:b/>
          <w:color w:val="FF0000"/>
          <w:sz w:val="24"/>
          <w:szCs w:val="24"/>
        </w:rPr>
        <w:t>崇明县</w:t>
      </w:r>
      <w:r w:rsidR="005D4AB8" w:rsidRPr="000F092A">
        <w:rPr>
          <w:rFonts w:ascii="Times New Roman" w:eastAsia="微软雅黑" w:hAnsi="微软雅黑" w:cs="Times New Roman"/>
          <w:b/>
          <w:color w:val="FF0000"/>
          <w:sz w:val="24"/>
          <w:szCs w:val="24"/>
        </w:rPr>
        <w:t>初三</w:t>
      </w:r>
      <w:proofErr w:type="gramEnd"/>
      <w:r w:rsidR="005D4AB8" w:rsidRPr="000F092A">
        <w:rPr>
          <w:rFonts w:ascii="Times New Roman" w:eastAsia="微软雅黑" w:hAnsi="微软雅黑" w:cs="Times New Roman"/>
          <w:b/>
          <w:color w:val="FF0000"/>
          <w:sz w:val="24"/>
          <w:szCs w:val="24"/>
        </w:rPr>
        <w:t>英语第一学期期末质量抽查试卷</w:t>
      </w:r>
    </w:p>
    <w:p w:rsidR="00613785" w:rsidRPr="000F092A" w:rsidRDefault="00613785" w:rsidP="00613785">
      <w:pPr>
        <w:ind w:left="422" w:hangingChars="200" w:hanging="422"/>
        <w:rPr>
          <w:rFonts w:ascii="Times New Roman" w:eastAsia="宋体" w:hAnsi="Times New Roman" w:cs="Times New Roman"/>
          <w:b/>
        </w:rPr>
      </w:pPr>
      <w:r w:rsidRPr="000F092A">
        <w:rPr>
          <w:rFonts w:ascii="Times New Roman" w:eastAsia="宋体" w:hAnsi="Times New Roman" w:cs="Times New Roman"/>
          <w:b/>
        </w:rPr>
        <w:t xml:space="preserve">99. Write at least 60 words about the topic “Something I want to do during the winter holiday”. </w:t>
      </w:r>
      <w:r w:rsidRPr="000F092A">
        <w:rPr>
          <w:rFonts w:ascii="Times New Roman" w:eastAsia="宋体" w:hAnsi="Calibri" w:cs="Times New Roman"/>
          <w:b/>
        </w:rPr>
        <w:t>（以</w:t>
      </w:r>
      <w:r w:rsidRPr="000F092A">
        <w:rPr>
          <w:rFonts w:ascii="Times New Roman" w:eastAsia="宋体" w:hAnsi="Times New Roman" w:cs="Times New Roman"/>
          <w:b/>
        </w:rPr>
        <w:t>“</w:t>
      </w:r>
      <w:r w:rsidRPr="000F092A">
        <w:rPr>
          <w:rFonts w:ascii="Times New Roman" w:eastAsia="宋体" w:hAnsi="Calibri" w:cs="Times New Roman"/>
          <w:b/>
        </w:rPr>
        <w:t>寒假中我想做的一件事</w:t>
      </w:r>
      <w:r w:rsidRPr="000F092A">
        <w:rPr>
          <w:rFonts w:ascii="Times New Roman" w:eastAsia="宋体" w:hAnsi="Times New Roman" w:cs="Times New Roman"/>
          <w:b/>
        </w:rPr>
        <w:t>”</w:t>
      </w:r>
      <w:r w:rsidRPr="000F092A">
        <w:rPr>
          <w:rFonts w:ascii="Times New Roman" w:eastAsia="宋体" w:hAnsi="Calibri" w:cs="Times New Roman"/>
          <w:b/>
        </w:rPr>
        <w:t>为题写一篇不少于</w:t>
      </w:r>
      <w:r w:rsidRPr="000F092A">
        <w:rPr>
          <w:rFonts w:ascii="Times New Roman" w:eastAsia="宋体" w:hAnsi="Times New Roman" w:cs="Times New Roman"/>
          <w:b/>
        </w:rPr>
        <w:t>60</w:t>
      </w:r>
      <w:r w:rsidRPr="000F092A">
        <w:rPr>
          <w:rFonts w:ascii="Times New Roman" w:eastAsia="宋体" w:hAnsi="Calibri" w:cs="Times New Roman"/>
          <w:b/>
        </w:rPr>
        <w:t>个词的短文，标点符号不占格。）</w:t>
      </w:r>
    </w:p>
    <w:p w:rsidR="00613785" w:rsidRPr="000F092A" w:rsidRDefault="00613785" w:rsidP="00613785">
      <w:pPr>
        <w:rPr>
          <w:rFonts w:ascii="Times New Roman" w:eastAsia="宋体" w:hAnsi="Times New Roman" w:cs="Times New Roman"/>
          <w:b/>
          <w:szCs w:val="21"/>
        </w:rPr>
      </w:pPr>
      <w:r w:rsidRPr="000F092A">
        <w:rPr>
          <w:rFonts w:ascii="Times New Roman" w:eastAsia="宋体" w:hAnsi="Times New Roman" w:cs="Times New Roman"/>
          <w:b/>
          <w:szCs w:val="21"/>
        </w:rPr>
        <w:t xml:space="preserve">Use the following points as a reference. </w:t>
      </w:r>
      <w:r w:rsidRPr="000F092A">
        <w:rPr>
          <w:rFonts w:ascii="Times New Roman" w:eastAsia="宋体" w:hAnsi="Calibri" w:cs="Times New Roman"/>
          <w:b/>
          <w:szCs w:val="21"/>
        </w:rPr>
        <w:t>（以下问题仅供参考）</w:t>
      </w:r>
    </w:p>
    <w:p w:rsidR="00613785" w:rsidRPr="000F092A" w:rsidRDefault="00613785" w:rsidP="00613785">
      <w:pPr>
        <w:numPr>
          <w:ilvl w:val="0"/>
          <w:numId w:val="42"/>
        </w:numPr>
        <w:adjustRightInd w:val="0"/>
        <w:spacing w:line="300" w:lineRule="exact"/>
        <w:textAlignment w:val="baseline"/>
        <w:rPr>
          <w:rFonts w:ascii="Times New Roman" w:eastAsia="宋体" w:hAnsi="Times New Roman" w:cs="Times New Roman"/>
        </w:rPr>
      </w:pPr>
      <w:r w:rsidRPr="000F092A">
        <w:rPr>
          <w:rFonts w:ascii="Times New Roman" w:eastAsia="宋体" w:hAnsi="Times New Roman" w:cs="Times New Roman"/>
        </w:rPr>
        <w:t>What is the thing that you want to do during the winter holiday?</w:t>
      </w:r>
    </w:p>
    <w:p w:rsidR="00613785" w:rsidRPr="000F092A" w:rsidRDefault="00613785" w:rsidP="00613785">
      <w:pPr>
        <w:numPr>
          <w:ilvl w:val="0"/>
          <w:numId w:val="42"/>
        </w:numPr>
        <w:adjustRightInd w:val="0"/>
        <w:spacing w:line="300" w:lineRule="exact"/>
        <w:textAlignment w:val="baseline"/>
        <w:rPr>
          <w:rFonts w:ascii="Times New Roman" w:eastAsia="宋体" w:hAnsi="Times New Roman" w:cs="Times New Roman"/>
        </w:rPr>
      </w:pPr>
      <w:r w:rsidRPr="000F092A">
        <w:rPr>
          <w:rFonts w:ascii="Times New Roman" w:eastAsia="宋体" w:hAnsi="Times New Roman" w:cs="Times New Roman"/>
        </w:rPr>
        <w:t>Why do you want to do it?</w:t>
      </w:r>
    </w:p>
    <w:p w:rsidR="00613785" w:rsidRPr="000F092A" w:rsidRDefault="00613785" w:rsidP="00613785">
      <w:pPr>
        <w:numPr>
          <w:ilvl w:val="0"/>
          <w:numId w:val="42"/>
        </w:numPr>
        <w:adjustRightInd w:val="0"/>
        <w:spacing w:line="300" w:lineRule="exact"/>
        <w:textAlignment w:val="baseline"/>
        <w:rPr>
          <w:rFonts w:ascii="Times New Roman" w:eastAsia="宋体" w:hAnsi="Times New Roman" w:cs="Times New Roman"/>
        </w:rPr>
      </w:pPr>
      <w:r w:rsidRPr="000F092A">
        <w:rPr>
          <w:rFonts w:ascii="Times New Roman" w:eastAsia="宋体" w:hAnsi="Times New Roman" w:cs="Times New Roman"/>
        </w:rPr>
        <w:t>How are you going to do it?</w:t>
      </w:r>
    </w:p>
    <w:p w:rsidR="00B26DEA" w:rsidRDefault="00613785" w:rsidP="00613785">
      <w:pPr>
        <w:spacing w:line="360" w:lineRule="auto"/>
        <w:rPr>
          <w:rFonts w:ascii="Times New Roman" w:eastAsia="黑体" w:hAnsi="Times New Roman" w:cs="Times New Roman"/>
          <w:szCs w:val="21"/>
        </w:rPr>
      </w:pPr>
      <w:r w:rsidRPr="000F092A">
        <w:rPr>
          <w:rFonts w:ascii="Times New Roman" w:eastAsia="黑体" w:hAnsi="Times New Roman" w:cs="Times New Roman"/>
          <w:szCs w:val="21"/>
        </w:rPr>
        <w:t>（注意：</w:t>
      </w:r>
      <w:r w:rsidRPr="000F092A">
        <w:rPr>
          <w:rFonts w:ascii="Times New Roman" w:eastAsia="黑体" w:hAnsi="Times New Roman" w:cs="Times New Roman"/>
          <w:szCs w:val="21"/>
          <w:em w:val="dot"/>
        </w:rPr>
        <w:t>短文中不得出现任何人名</w:t>
      </w:r>
      <w:r w:rsidRPr="000F092A">
        <w:rPr>
          <w:rFonts w:ascii="Times New Roman" w:eastAsia="黑体" w:hAnsi="Times New Roman" w:cs="Times New Roman"/>
          <w:szCs w:val="21"/>
        </w:rPr>
        <w:t>、</w:t>
      </w:r>
      <w:r w:rsidRPr="000F092A">
        <w:rPr>
          <w:rFonts w:ascii="Times New Roman" w:eastAsia="黑体" w:hAnsi="Times New Roman" w:cs="Times New Roman"/>
          <w:szCs w:val="21"/>
          <w:em w:val="dot"/>
        </w:rPr>
        <w:t>校名及其它相关信息</w:t>
      </w:r>
      <w:r w:rsidRPr="000F092A">
        <w:rPr>
          <w:rFonts w:ascii="Times New Roman" w:eastAsia="黑体" w:hAnsi="Times New Roman" w:cs="Times New Roman"/>
          <w:szCs w:val="21"/>
        </w:rPr>
        <w:t>，</w:t>
      </w:r>
      <w:r w:rsidRPr="000F092A">
        <w:rPr>
          <w:rFonts w:ascii="Times New Roman" w:eastAsia="黑体" w:hAnsi="Times New Roman" w:cs="Times New Roman"/>
          <w:szCs w:val="21"/>
          <w:em w:val="dot"/>
        </w:rPr>
        <w:t>否则不予评分</w:t>
      </w:r>
      <w:r w:rsidRPr="000F092A">
        <w:rPr>
          <w:rFonts w:ascii="Times New Roman" w:eastAsia="黑体" w:hAnsi="Times New Roman" w:cs="Times New Roman"/>
          <w:szCs w:val="21"/>
        </w:rPr>
        <w:t>。</w:t>
      </w:r>
    </w:p>
    <w:p w:rsidR="000F092A" w:rsidRPr="000F092A" w:rsidRDefault="000F092A" w:rsidP="00613785">
      <w:pPr>
        <w:spacing w:line="360" w:lineRule="auto"/>
        <w:rPr>
          <w:rFonts w:ascii="Times New Roman" w:eastAsia="宋体"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color w:val="FF0000"/>
          <w:sz w:val="24"/>
          <w:szCs w:val="24"/>
        </w:rPr>
        <w:t>奉贤区初三英语第一学期期末质量抽查试卷</w:t>
      </w:r>
    </w:p>
    <w:p w:rsidR="00761EDB" w:rsidRPr="000F092A" w:rsidRDefault="00761EDB" w:rsidP="00761EDB">
      <w:pPr>
        <w:ind w:left="316" w:hangingChars="150" w:hanging="316"/>
        <w:rPr>
          <w:rFonts w:ascii="Times New Roman" w:hAnsi="Times New Roman" w:cs="Times New Roman"/>
          <w:szCs w:val="21"/>
        </w:rPr>
      </w:pPr>
      <w:r w:rsidRPr="000F092A">
        <w:rPr>
          <w:rFonts w:ascii="Times New Roman" w:hAnsi="Times New Roman" w:cs="Times New Roman"/>
          <w:b/>
          <w:szCs w:val="21"/>
        </w:rPr>
        <w:t xml:space="preserve">99. </w:t>
      </w:r>
      <w:r w:rsidRPr="000F092A">
        <w:rPr>
          <w:rFonts w:ascii="Times New Roman" w:hAnsi="Times New Roman" w:cs="Times New Roman"/>
          <w:szCs w:val="21"/>
        </w:rPr>
        <w:t>Write a letter in at least 60 words according to the given situation (</w:t>
      </w:r>
      <w:r w:rsidRPr="000F092A">
        <w:rPr>
          <w:rFonts w:ascii="Times New Roman" w:cs="Times New Roman"/>
          <w:szCs w:val="21"/>
        </w:rPr>
        <w:t>根据所给情景写一封不少于</w:t>
      </w:r>
      <w:r w:rsidRPr="000F092A">
        <w:rPr>
          <w:rFonts w:ascii="Times New Roman" w:hAnsi="Times New Roman" w:cs="Times New Roman"/>
          <w:szCs w:val="21"/>
        </w:rPr>
        <w:t>60</w:t>
      </w:r>
      <w:r w:rsidRPr="000F092A">
        <w:rPr>
          <w:rFonts w:ascii="Times New Roman" w:cs="Times New Roman"/>
          <w:szCs w:val="21"/>
        </w:rPr>
        <w:t>词的信</w:t>
      </w:r>
      <w:r w:rsidRPr="000F092A">
        <w:rPr>
          <w:rFonts w:ascii="Times New Roman" w:hAnsi="Times New Roman" w:cs="Times New Roman"/>
          <w:szCs w:val="21"/>
        </w:rPr>
        <w:t>)</w:t>
      </w:r>
    </w:p>
    <w:p w:rsidR="00761EDB" w:rsidRPr="000F092A" w:rsidRDefault="00761EDB" w:rsidP="00761EDB">
      <w:pPr>
        <w:rPr>
          <w:rFonts w:ascii="Times New Roman" w:hAnsi="Times New Roman" w:cs="Times New Roman"/>
        </w:rPr>
      </w:pPr>
      <w:r w:rsidRPr="000F092A">
        <w:rPr>
          <w:rFonts w:ascii="Times New Roman" w:hAnsi="Times New Roman" w:cs="Times New Roman"/>
        </w:rPr>
        <w:t xml:space="preserve">    Suppose you are Sara, you want to enter your ideal school –Flower Senior High School. Please write a letter </w:t>
      </w:r>
      <w:r w:rsidRPr="000F092A">
        <w:rPr>
          <w:rFonts w:ascii="Times New Roman" w:hAnsi="Times New Roman" w:cs="Times New Roman"/>
        </w:rPr>
        <w:lastRenderedPageBreak/>
        <w:t>to recommend yourself. You can introduce your hobbies, personalities, studies, advantages and so on</w:t>
      </w:r>
      <w:proofErr w:type="gramStart"/>
      <w:r w:rsidRPr="000F092A">
        <w:rPr>
          <w:rFonts w:ascii="Times New Roman" w:hAnsi="Times New Roman" w:cs="Times New Roman"/>
        </w:rPr>
        <w:t>.(</w:t>
      </w:r>
      <w:proofErr w:type="gramEnd"/>
      <w:r w:rsidRPr="000F092A">
        <w:rPr>
          <w:rFonts w:ascii="Times New Roman" w:hAnsi="Times New Roman" w:cs="Times New Roman"/>
        </w:rPr>
        <w:t xml:space="preserve"> </w:t>
      </w:r>
      <w:r w:rsidRPr="000F092A">
        <w:rPr>
          <w:rFonts w:ascii="Times New Roman" w:cs="Times New Roman"/>
        </w:rPr>
        <w:t>假设你是</w:t>
      </w:r>
      <w:r w:rsidRPr="000F092A">
        <w:rPr>
          <w:rFonts w:ascii="Times New Roman" w:hAnsi="Times New Roman" w:cs="Times New Roman"/>
        </w:rPr>
        <w:t xml:space="preserve">Sara, </w:t>
      </w:r>
      <w:r w:rsidRPr="000F092A">
        <w:rPr>
          <w:rFonts w:ascii="Times New Roman" w:cs="Times New Roman"/>
        </w:rPr>
        <w:t>你想进入你心仪的花儿高级中学</w:t>
      </w:r>
      <w:r w:rsidRPr="000F092A">
        <w:rPr>
          <w:rFonts w:ascii="Times New Roman" w:hAnsi="Times New Roman" w:cs="Times New Roman"/>
        </w:rPr>
        <w:t>,</w:t>
      </w:r>
      <w:r w:rsidRPr="000F092A">
        <w:rPr>
          <w:rFonts w:ascii="Times New Roman" w:cs="Times New Roman"/>
        </w:rPr>
        <w:t>请为自己写封自荐信。你可以介绍你的兴趣爱好、个性特长、学业情况、优点等等。</w:t>
      </w:r>
      <w:r w:rsidRPr="000F092A">
        <w:rPr>
          <w:rFonts w:ascii="Times New Roman" w:cs="Times New Roman"/>
          <w:b/>
        </w:rPr>
        <w:t>注意：</w:t>
      </w:r>
      <w:r w:rsidRPr="000F092A">
        <w:rPr>
          <w:rFonts w:ascii="Times New Roman" w:hAnsi="Times New Roman" w:cs="Times New Roman"/>
          <w:b/>
        </w:rPr>
        <w:t xml:space="preserve">1. </w:t>
      </w:r>
      <w:r w:rsidRPr="000F092A">
        <w:rPr>
          <w:rFonts w:ascii="Times New Roman" w:cs="Times New Roman"/>
          <w:b/>
        </w:rPr>
        <w:t>开头、结尾已给出，不计入总词数</w:t>
      </w:r>
      <w:r w:rsidRPr="000F092A">
        <w:rPr>
          <w:rFonts w:ascii="Times New Roman" w:hAnsi="Times New Roman" w:cs="Times New Roman"/>
          <w:b/>
        </w:rPr>
        <w:t xml:space="preserve"> 2. </w:t>
      </w:r>
      <w:r w:rsidRPr="000F092A">
        <w:rPr>
          <w:rFonts w:ascii="Times New Roman" w:cs="Times New Roman"/>
          <w:b/>
        </w:rPr>
        <w:t>短文中不得出现考生的姓名、校名及其他相关信息，否则不予评分</w:t>
      </w:r>
      <w:r w:rsidRPr="000F092A">
        <w:rPr>
          <w:rFonts w:ascii="Times New Roman" w:hAnsi="Times New Roman" w:cs="Times New Roman"/>
        </w:rPr>
        <w:t>)</w:t>
      </w:r>
    </w:p>
    <w:p w:rsidR="00761EDB" w:rsidRPr="000F092A" w:rsidRDefault="00761EDB" w:rsidP="00761EDB">
      <w:pPr>
        <w:rPr>
          <w:rFonts w:ascii="Times New Roman" w:hAnsi="Times New Roman" w:cs="Times New Roman"/>
          <w:bCs/>
          <w:szCs w:val="21"/>
        </w:rPr>
      </w:pPr>
      <w:r w:rsidRPr="000F092A">
        <w:rPr>
          <w:rFonts w:ascii="Times New Roman" w:hAnsi="Times New Roman" w:cs="Times New Roman"/>
          <w:bCs/>
          <w:szCs w:val="21"/>
        </w:rPr>
        <w:t xml:space="preserve">Dear </w:t>
      </w:r>
      <w:proofErr w:type="gramStart"/>
      <w:r w:rsidRPr="000F092A">
        <w:rPr>
          <w:rFonts w:ascii="Times New Roman" w:hAnsi="Times New Roman" w:cs="Times New Roman"/>
          <w:bCs/>
          <w:szCs w:val="21"/>
        </w:rPr>
        <w:t>sir</w:t>
      </w:r>
      <w:proofErr w:type="gramEnd"/>
      <w:r w:rsidRPr="000F092A">
        <w:rPr>
          <w:rFonts w:ascii="Times New Roman" w:hAnsi="Times New Roman" w:cs="Times New Roman"/>
          <w:bCs/>
          <w:szCs w:val="21"/>
        </w:rPr>
        <w:t>,</w:t>
      </w:r>
    </w:p>
    <w:p w:rsidR="00761EDB" w:rsidRPr="000F092A" w:rsidRDefault="00761EDB" w:rsidP="00761EDB">
      <w:pPr>
        <w:ind w:firstLine="435"/>
        <w:rPr>
          <w:rFonts w:ascii="Times New Roman" w:hAnsi="Times New Roman" w:cs="Times New Roman"/>
          <w:bCs/>
          <w:szCs w:val="21"/>
        </w:rPr>
      </w:pPr>
      <w:r w:rsidRPr="000F092A">
        <w:rPr>
          <w:rFonts w:ascii="Times New Roman" w:hAnsi="Times New Roman" w:cs="Times New Roman"/>
          <w:bCs/>
          <w:szCs w:val="21"/>
        </w:rPr>
        <w:t>I</w:t>
      </w:r>
      <w:proofErr w:type="gramStart"/>
      <w:r w:rsidRPr="000F092A">
        <w:rPr>
          <w:rFonts w:ascii="Times New Roman" w:hAnsi="Times New Roman" w:cs="Times New Roman"/>
          <w:bCs/>
          <w:szCs w:val="21"/>
        </w:rPr>
        <w:t>’</w:t>
      </w:r>
      <w:proofErr w:type="gramEnd"/>
      <w:r w:rsidRPr="000F092A">
        <w:rPr>
          <w:rFonts w:ascii="Times New Roman" w:hAnsi="Times New Roman" w:cs="Times New Roman"/>
          <w:bCs/>
          <w:szCs w:val="21"/>
        </w:rPr>
        <w:t>m writing to recommend</w:t>
      </w:r>
      <w:r w:rsidRPr="000F092A">
        <w:rPr>
          <w:rFonts w:ascii="Times New Roman" w:cs="Times New Roman"/>
          <w:bCs/>
          <w:szCs w:val="21"/>
        </w:rPr>
        <w:t>（推荐）</w:t>
      </w:r>
      <w:r w:rsidRPr="000F092A">
        <w:rPr>
          <w:rFonts w:ascii="Times New Roman" w:hAnsi="Times New Roman" w:cs="Times New Roman"/>
          <w:bCs/>
          <w:szCs w:val="21"/>
        </w:rPr>
        <w:t xml:space="preserve"> myself to you. </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rPr>
      </w:pPr>
      <w:r w:rsidRPr="000F092A">
        <w:rPr>
          <w:rFonts w:ascii="Times New Roman" w:hAnsi="Times New Roman" w:cs="Times New Roman"/>
        </w:rPr>
        <w:t>_______ _______ _______ _______ _______ _______ _______ _______ _______ _______</w:t>
      </w:r>
    </w:p>
    <w:p w:rsidR="00761EDB" w:rsidRPr="000F092A" w:rsidRDefault="00761EDB" w:rsidP="00761EDB">
      <w:pPr>
        <w:rPr>
          <w:rFonts w:ascii="Times New Roman" w:hAnsi="Times New Roman" w:cs="Times New Roman"/>
          <w:bCs/>
          <w:szCs w:val="21"/>
        </w:rPr>
      </w:pPr>
      <w:r w:rsidRPr="000F092A">
        <w:rPr>
          <w:rFonts w:ascii="Times New Roman" w:hAnsi="Times New Roman" w:cs="Times New Roman"/>
          <w:bCs/>
          <w:szCs w:val="21"/>
        </w:rPr>
        <w:t xml:space="preserve">   I’m eager to enter this school. I strongly believe that I’m the person you are looking for. </w:t>
      </w:r>
    </w:p>
    <w:p w:rsidR="00761EDB" w:rsidRPr="000F092A" w:rsidRDefault="00761EDB" w:rsidP="00761EDB">
      <w:pPr>
        <w:rPr>
          <w:rFonts w:ascii="Times New Roman" w:hAnsi="Times New Roman" w:cs="Times New Roman"/>
          <w:bCs/>
          <w:szCs w:val="21"/>
        </w:rPr>
      </w:pPr>
      <w:r w:rsidRPr="000F092A">
        <w:rPr>
          <w:rFonts w:ascii="Times New Roman" w:hAnsi="Times New Roman" w:cs="Times New Roman"/>
          <w:bCs/>
          <w:szCs w:val="21"/>
        </w:rPr>
        <w:t xml:space="preserve">                                                            Sincerely,</w:t>
      </w:r>
    </w:p>
    <w:p w:rsidR="00761EDB" w:rsidRPr="000F092A" w:rsidRDefault="00761EDB" w:rsidP="00761EDB">
      <w:pPr>
        <w:rPr>
          <w:rFonts w:ascii="Times New Roman" w:hAnsi="Times New Roman" w:cs="Times New Roman"/>
          <w:bCs/>
          <w:szCs w:val="21"/>
        </w:rPr>
      </w:pPr>
      <w:r w:rsidRPr="000F092A">
        <w:rPr>
          <w:rFonts w:ascii="Times New Roman" w:hAnsi="Times New Roman" w:cs="Times New Roman"/>
          <w:bCs/>
          <w:szCs w:val="21"/>
        </w:rPr>
        <w:t xml:space="preserve">                                                             Sara</w:t>
      </w:r>
    </w:p>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D05955"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bCs/>
          <w:color w:val="FF0000"/>
          <w:sz w:val="24"/>
          <w:szCs w:val="24"/>
        </w:rPr>
        <w:t>虹口</w:t>
      </w:r>
      <w:r w:rsidR="005D4AB8" w:rsidRPr="000F092A">
        <w:rPr>
          <w:rFonts w:ascii="Times New Roman" w:eastAsia="微软雅黑" w:hAnsi="微软雅黑" w:cs="Times New Roman"/>
          <w:b/>
          <w:color w:val="FF0000"/>
          <w:sz w:val="24"/>
          <w:szCs w:val="24"/>
        </w:rPr>
        <w:t>区初三英语第一学期期末质量抽查试卷</w:t>
      </w:r>
    </w:p>
    <w:p w:rsidR="00495975" w:rsidRPr="000F092A" w:rsidRDefault="00495975" w:rsidP="00437395">
      <w:pPr>
        <w:spacing w:beforeLines="100" w:afterLines="100"/>
        <w:ind w:left="418" w:hangingChars="199" w:hanging="418"/>
        <w:rPr>
          <w:rFonts w:ascii="Times New Roman" w:eastAsia="宋体" w:hAnsi="Times New Roman" w:cs="Times New Roman"/>
          <w:b/>
        </w:rPr>
      </w:pPr>
      <w:r w:rsidRPr="000F092A">
        <w:rPr>
          <w:rFonts w:ascii="Times New Roman" w:eastAsia="宋体" w:hAnsi="Times New Roman" w:cs="Times New Roman"/>
        </w:rPr>
        <w:t>99</w:t>
      </w:r>
      <w:r w:rsidRPr="000F092A">
        <w:rPr>
          <w:rFonts w:ascii="Times New Roman" w:eastAsia="宋体" w:hAnsi="Times New Roman" w:cs="Times New Roman"/>
          <w:b/>
        </w:rPr>
        <w:t>. Write a passage in at least 60 words on the topic “</w:t>
      </w:r>
      <w:proofErr w:type="spellStart"/>
      <w:r w:rsidRPr="000F092A">
        <w:rPr>
          <w:rFonts w:ascii="Times New Roman" w:eastAsia="宋体" w:hAnsi="Times New Roman" w:cs="Times New Roman"/>
          <w:b/>
        </w:rPr>
        <w:t>Practising</w:t>
      </w:r>
      <w:proofErr w:type="spellEnd"/>
      <w:r w:rsidRPr="000F092A">
        <w:rPr>
          <w:rFonts w:ascii="Times New Roman" w:eastAsia="宋体" w:hAnsi="Times New Roman" w:cs="Times New Roman"/>
          <w:b/>
        </w:rPr>
        <w:t xml:space="preserve"> the long jump”. ( </w:t>
      </w:r>
      <w:r w:rsidRPr="000F092A">
        <w:rPr>
          <w:rFonts w:ascii="Times New Roman" w:eastAsia="宋体" w:hAnsi="Calibri" w:cs="Times New Roman"/>
          <w:b/>
        </w:rPr>
        <w:t>以</w:t>
      </w:r>
      <w:r w:rsidRPr="000F092A">
        <w:rPr>
          <w:rFonts w:ascii="Times New Roman" w:eastAsia="宋体" w:hAnsi="Times New Roman" w:cs="Times New Roman"/>
          <w:b/>
        </w:rPr>
        <w:t xml:space="preserve"> “ </w:t>
      </w:r>
      <w:r w:rsidRPr="000F092A">
        <w:rPr>
          <w:rFonts w:ascii="Times New Roman" w:eastAsia="宋体" w:hAnsi="Calibri" w:cs="Times New Roman"/>
          <w:b/>
        </w:rPr>
        <w:t>跳远</w:t>
      </w:r>
      <w:r w:rsidRPr="000F092A">
        <w:rPr>
          <w:rFonts w:ascii="Times New Roman" w:eastAsia="宋体" w:hAnsi="Times New Roman" w:cs="Times New Roman"/>
          <w:b/>
        </w:rPr>
        <w:t>”</w:t>
      </w:r>
      <w:r w:rsidRPr="000F092A">
        <w:rPr>
          <w:rFonts w:ascii="Times New Roman" w:eastAsia="宋体" w:hAnsi="Calibri" w:cs="Times New Roman"/>
          <w:b/>
        </w:rPr>
        <w:t>为题写一篇不少于</w:t>
      </w:r>
      <w:r w:rsidRPr="000F092A">
        <w:rPr>
          <w:rFonts w:ascii="Times New Roman" w:eastAsia="宋体" w:hAnsi="Times New Roman" w:cs="Times New Roman"/>
          <w:b/>
        </w:rPr>
        <w:t>60</w:t>
      </w:r>
      <w:r w:rsidRPr="000F092A">
        <w:rPr>
          <w:rFonts w:ascii="Times New Roman" w:eastAsia="宋体" w:hAnsi="Calibri" w:cs="Times New Roman"/>
          <w:b/>
        </w:rPr>
        <w:t>个词的短文，标点符号不占格。</w:t>
      </w:r>
      <w:r w:rsidRPr="000F092A">
        <w:rPr>
          <w:rFonts w:ascii="Times New Roman" w:eastAsia="宋体" w:hAnsi="Times New Roman" w:cs="Times New Roman"/>
          <w:b/>
        </w:rPr>
        <w:t xml:space="preserve">) </w:t>
      </w:r>
    </w:p>
    <w:p w:rsidR="00495975" w:rsidRPr="000F092A" w:rsidRDefault="00495975" w:rsidP="00437395">
      <w:pPr>
        <w:spacing w:beforeLines="100" w:afterLines="100"/>
        <w:ind w:left="420" w:hangingChars="199" w:hanging="420"/>
        <w:rPr>
          <w:rFonts w:ascii="Times New Roman" w:eastAsia="宋体" w:hAnsi="Times New Roman" w:cs="Times New Roman"/>
          <w:b/>
        </w:rPr>
      </w:pPr>
      <w:r w:rsidRPr="000F092A">
        <w:rPr>
          <w:rFonts w:ascii="Times New Roman" w:eastAsia="宋体" w:hAnsi="Calibri" w:cs="Times New Roman"/>
          <w:b/>
        </w:rPr>
        <w:t>（</w:t>
      </w:r>
      <w:r w:rsidRPr="000F092A">
        <w:rPr>
          <w:rFonts w:ascii="Times New Roman" w:eastAsia="宋体" w:hAnsi="Times New Roman" w:cs="Times New Roman"/>
          <w:b/>
        </w:rPr>
        <w:t xml:space="preserve"> </w:t>
      </w:r>
      <w:r w:rsidRPr="000F092A">
        <w:rPr>
          <w:rFonts w:ascii="Times New Roman" w:eastAsia="宋体" w:hAnsi="Calibri" w:cs="Times New Roman"/>
          <w:b/>
        </w:rPr>
        <w:t>注意：短文中不得出现考生的姓名、校名及其他相关信息，否则不予评分。）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1080"/>
        <w:gridCol w:w="5055"/>
      </w:tblGrid>
      <w:tr w:rsidR="00495975" w:rsidRPr="000F092A" w:rsidTr="00FA2F33">
        <w:trPr>
          <w:trHeight w:hRule="exact" w:val="577"/>
        </w:trPr>
        <w:tc>
          <w:tcPr>
            <w:tcW w:w="1667" w:type="dxa"/>
            <w:vAlign w:val="center"/>
          </w:tcPr>
          <w:p w:rsidR="00495975" w:rsidRPr="000F092A" w:rsidRDefault="00495975" w:rsidP="00437395">
            <w:pPr>
              <w:spacing w:beforeLines="100" w:afterLines="100"/>
              <w:jc w:val="center"/>
              <w:rPr>
                <w:rFonts w:ascii="Times New Roman" w:eastAsia="宋体" w:hAnsi="Times New Roman" w:cs="Times New Roman"/>
                <w:szCs w:val="21"/>
              </w:rPr>
            </w:pPr>
            <w:r w:rsidRPr="000F092A">
              <w:rPr>
                <w:rFonts w:ascii="Times New Roman" w:eastAsia="宋体" w:hAnsi="Times New Roman" w:cs="Times New Roman"/>
                <w:szCs w:val="21"/>
              </w:rPr>
              <w:t>When</w:t>
            </w:r>
          </w:p>
        </w:tc>
        <w:tc>
          <w:tcPr>
            <w:tcW w:w="6135" w:type="dxa"/>
            <w:gridSpan w:val="2"/>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a PE lesson; this afternoon</w:t>
            </w:r>
          </w:p>
        </w:tc>
      </w:tr>
      <w:tr w:rsidR="00495975" w:rsidRPr="000F092A" w:rsidTr="00FA2F33">
        <w:trPr>
          <w:trHeight w:hRule="exact" w:val="567"/>
        </w:trPr>
        <w:tc>
          <w:tcPr>
            <w:tcW w:w="1667" w:type="dxa"/>
            <w:vAlign w:val="center"/>
          </w:tcPr>
          <w:p w:rsidR="00495975" w:rsidRPr="000F092A" w:rsidRDefault="00495975" w:rsidP="00437395">
            <w:pPr>
              <w:spacing w:beforeLines="100" w:afterLines="100"/>
              <w:jc w:val="center"/>
              <w:rPr>
                <w:rFonts w:ascii="Times New Roman" w:eastAsia="宋体" w:hAnsi="Times New Roman" w:cs="Times New Roman"/>
                <w:szCs w:val="21"/>
              </w:rPr>
            </w:pPr>
            <w:r w:rsidRPr="000F092A">
              <w:rPr>
                <w:rFonts w:ascii="Times New Roman" w:eastAsia="宋体" w:hAnsi="Times New Roman" w:cs="Times New Roman"/>
                <w:szCs w:val="21"/>
              </w:rPr>
              <w:t>Where</w:t>
            </w:r>
          </w:p>
        </w:tc>
        <w:tc>
          <w:tcPr>
            <w:tcW w:w="6135" w:type="dxa"/>
            <w:gridSpan w:val="2"/>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playground</w:t>
            </w:r>
          </w:p>
        </w:tc>
      </w:tr>
      <w:tr w:rsidR="00495975" w:rsidRPr="000F092A" w:rsidTr="00FA2F33">
        <w:trPr>
          <w:trHeight w:hRule="exact" w:val="567"/>
        </w:trPr>
        <w:tc>
          <w:tcPr>
            <w:tcW w:w="1667" w:type="dxa"/>
            <w:vAlign w:val="center"/>
          </w:tcPr>
          <w:p w:rsidR="00495975" w:rsidRPr="000F092A" w:rsidRDefault="00495975" w:rsidP="00437395">
            <w:pPr>
              <w:spacing w:beforeLines="100" w:afterLines="100"/>
              <w:jc w:val="center"/>
              <w:rPr>
                <w:rFonts w:ascii="Times New Roman" w:eastAsia="宋体" w:hAnsi="Times New Roman" w:cs="Times New Roman"/>
                <w:szCs w:val="21"/>
              </w:rPr>
            </w:pPr>
            <w:r w:rsidRPr="000F092A">
              <w:rPr>
                <w:rFonts w:ascii="Times New Roman" w:eastAsia="宋体" w:hAnsi="Times New Roman" w:cs="Times New Roman"/>
                <w:szCs w:val="21"/>
              </w:rPr>
              <w:t xml:space="preserve">What </w:t>
            </w:r>
          </w:p>
        </w:tc>
        <w:tc>
          <w:tcPr>
            <w:tcW w:w="6135" w:type="dxa"/>
            <w:gridSpan w:val="2"/>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learn the long jump</w:t>
            </w:r>
          </w:p>
        </w:tc>
      </w:tr>
      <w:tr w:rsidR="00495975" w:rsidRPr="000F092A" w:rsidTr="00FA2F33">
        <w:trPr>
          <w:trHeight w:hRule="exact" w:val="567"/>
        </w:trPr>
        <w:tc>
          <w:tcPr>
            <w:tcW w:w="1667" w:type="dxa"/>
            <w:vMerge w:val="restart"/>
            <w:vAlign w:val="center"/>
          </w:tcPr>
          <w:p w:rsidR="00495975" w:rsidRPr="000F092A" w:rsidRDefault="00495975" w:rsidP="00437395">
            <w:pPr>
              <w:spacing w:beforeLines="100" w:afterLines="100"/>
              <w:jc w:val="center"/>
              <w:rPr>
                <w:rFonts w:ascii="Times New Roman" w:eastAsia="宋体" w:hAnsi="Times New Roman" w:cs="Times New Roman"/>
                <w:szCs w:val="21"/>
              </w:rPr>
            </w:pPr>
            <w:r w:rsidRPr="000F092A">
              <w:rPr>
                <w:rFonts w:ascii="Times New Roman" w:eastAsia="宋体" w:hAnsi="Times New Roman" w:cs="Times New Roman"/>
                <w:szCs w:val="21"/>
              </w:rPr>
              <w:t>Who</w:t>
            </w:r>
          </w:p>
        </w:tc>
        <w:tc>
          <w:tcPr>
            <w:tcW w:w="1080" w:type="dxa"/>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Teacher</w:t>
            </w:r>
          </w:p>
        </w:tc>
        <w:tc>
          <w:tcPr>
            <w:tcW w:w="5055" w:type="dxa"/>
            <w:vAlign w:val="center"/>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tell …about…;show students …;</w:t>
            </w:r>
          </w:p>
        </w:tc>
      </w:tr>
      <w:tr w:rsidR="00495975" w:rsidRPr="000F092A" w:rsidTr="00FA2F33">
        <w:trPr>
          <w:trHeight w:hRule="exact" w:val="567"/>
        </w:trPr>
        <w:tc>
          <w:tcPr>
            <w:tcW w:w="1667" w:type="dxa"/>
            <w:vMerge/>
            <w:vAlign w:val="center"/>
          </w:tcPr>
          <w:p w:rsidR="00495975" w:rsidRPr="000F092A" w:rsidRDefault="00495975" w:rsidP="00437395">
            <w:pPr>
              <w:spacing w:beforeLines="100" w:afterLines="100"/>
              <w:jc w:val="center"/>
              <w:rPr>
                <w:rFonts w:ascii="Times New Roman" w:eastAsia="宋体" w:hAnsi="Times New Roman" w:cs="Times New Roman"/>
                <w:szCs w:val="21"/>
              </w:rPr>
            </w:pPr>
          </w:p>
        </w:tc>
        <w:tc>
          <w:tcPr>
            <w:tcW w:w="1080" w:type="dxa"/>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I</w:t>
            </w:r>
          </w:p>
        </w:tc>
        <w:tc>
          <w:tcPr>
            <w:tcW w:w="5055" w:type="dxa"/>
            <w:vAlign w:val="center"/>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follow…; nervous; fail; at last…jump over 3 meters</w:t>
            </w:r>
          </w:p>
        </w:tc>
      </w:tr>
      <w:tr w:rsidR="00495975" w:rsidRPr="000F092A" w:rsidTr="00FA2F33">
        <w:trPr>
          <w:trHeight w:hRule="exact" w:val="592"/>
        </w:trPr>
        <w:tc>
          <w:tcPr>
            <w:tcW w:w="1667" w:type="dxa"/>
            <w:vAlign w:val="center"/>
          </w:tcPr>
          <w:p w:rsidR="00495975" w:rsidRPr="000F092A" w:rsidRDefault="00495975" w:rsidP="00437395">
            <w:pPr>
              <w:spacing w:beforeLines="100" w:afterLines="100"/>
              <w:jc w:val="center"/>
              <w:rPr>
                <w:rFonts w:ascii="Times New Roman" w:eastAsia="宋体" w:hAnsi="Times New Roman" w:cs="Times New Roman"/>
                <w:szCs w:val="21"/>
              </w:rPr>
            </w:pPr>
            <w:r w:rsidRPr="000F092A">
              <w:rPr>
                <w:rFonts w:ascii="Times New Roman" w:eastAsia="宋体" w:hAnsi="Times New Roman" w:cs="Times New Roman"/>
                <w:szCs w:val="21"/>
              </w:rPr>
              <w:t>My feeling</w:t>
            </w:r>
          </w:p>
        </w:tc>
        <w:tc>
          <w:tcPr>
            <w:tcW w:w="6135" w:type="dxa"/>
            <w:gridSpan w:val="2"/>
          </w:tcPr>
          <w:p w:rsidR="00495975" w:rsidRPr="000F092A" w:rsidRDefault="00495975" w:rsidP="00437395">
            <w:pPr>
              <w:spacing w:beforeLines="100" w:afterLines="100"/>
              <w:rPr>
                <w:rFonts w:ascii="Times New Roman" w:eastAsia="宋体" w:hAnsi="Times New Roman" w:cs="Times New Roman"/>
                <w:szCs w:val="21"/>
              </w:rPr>
            </w:pPr>
            <w:r w:rsidRPr="000F092A">
              <w:rPr>
                <w:rFonts w:ascii="Times New Roman" w:eastAsia="宋体" w:hAnsi="Times New Roman" w:cs="Times New Roman"/>
                <w:szCs w:val="21"/>
              </w:rPr>
              <w:t>...</w:t>
            </w:r>
          </w:p>
        </w:tc>
      </w:tr>
    </w:tbl>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color w:val="FF0000"/>
          <w:sz w:val="24"/>
          <w:szCs w:val="24"/>
        </w:rPr>
        <w:t>黄浦区初三英语第一学期期末质量抽查试卷</w:t>
      </w:r>
    </w:p>
    <w:p w:rsidR="0083324F" w:rsidRPr="000F092A" w:rsidRDefault="00E10EA8" w:rsidP="00D05955">
      <w:pPr>
        <w:jc w:val="center"/>
        <w:rPr>
          <w:rFonts w:ascii="Times New Roman" w:eastAsia="微软雅黑" w:hAnsi="Times New Roman" w:cs="Times New Roman"/>
          <w:color w:val="FF0000"/>
          <w:szCs w:val="21"/>
        </w:rPr>
      </w:pPr>
      <w:r w:rsidRPr="000F092A">
        <w:rPr>
          <w:rFonts w:ascii="Times New Roman" w:hAnsi="Times New Roman" w:cs="Times New Roman"/>
          <w:noProof/>
        </w:rPr>
        <w:drawing>
          <wp:inline distT="0" distB="0" distL="0" distR="0">
            <wp:extent cx="5819505" cy="1801505"/>
            <wp:effectExtent l="19050" t="0" r="0" b="0"/>
            <wp:docPr id="2" name="图片 1" descr="黄浦英语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黄浦英语8"/>
                    <pic:cNvPicPr>
                      <a:picLocks noChangeAspect="1" noChangeArrowheads="1"/>
                    </pic:cNvPicPr>
                  </pic:nvPicPr>
                  <pic:blipFill>
                    <a:blip r:embed="rId9"/>
                    <a:srcRect l="6893" t="60473" r="5186" b="16923"/>
                    <a:stretch>
                      <a:fillRect/>
                    </a:stretch>
                  </pic:blipFill>
                  <pic:spPr bwMode="auto">
                    <a:xfrm>
                      <a:off x="0" y="0"/>
                      <a:ext cx="5819501" cy="1801504"/>
                    </a:xfrm>
                    <a:prstGeom prst="rect">
                      <a:avLst/>
                    </a:prstGeom>
                    <a:noFill/>
                    <a:ln w="9525">
                      <a:noFill/>
                      <a:miter lim="800000"/>
                      <a:headEnd/>
                      <a:tailEnd/>
                    </a:ln>
                  </pic:spPr>
                </pic:pic>
              </a:graphicData>
            </a:graphic>
          </wp:inline>
        </w:drawing>
      </w:r>
    </w:p>
    <w:p w:rsidR="004C3980" w:rsidRPr="000F092A" w:rsidRDefault="004C3980" w:rsidP="00D05955">
      <w:pPr>
        <w:jc w:val="center"/>
        <w:rPr>
          <w:rFonts w:ascii="Times New Roman" w:eastAsia="微软雅黑" w:hAnsi="Times New Roman" w:cs="Times New Roman"/>
          <w:b/>
          <w:color w:val="FF0000"/>
          <w:sz w:val="24"/>
          <w:szCs w:val="24"/>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color w:val="FF0000"/>
          <w:sz w:val="24"/>
          <w:szCs w:val="24"/>
        </w:rPr>
        <w:lastRenderedPageBreak/>
        <w:t>嘉定区初三英语第一学期期末质量抽查试卷</w:t>
      </w:r>
    </w:p>
    <w:p w:rsidR="004C3980" w:rsidRPr="000F092A" w:rsidRDefault="004C3980" w:rsidP="004C3980">
      <w:pPr>
        <w:ind w:left="422" w:hangingChars="200" w:hanging="422"/>
        <w:rPr>
          <w:rFonts w:ascii="Times New Roman" w:hAnsi="Times New Roman" w:cs="Times New Roman"/>
          <w:b/>
          <w:szCs w:val="21"/>
        </w:rPr>
      </w:pPr>
      <w:r w:rsidRPr="000F092A">
        <w:rPr>
          <w:rFonts w:ascii="Times New Roman" w:hAnsi="Times New Roman" w:cs="Times New Roman"/>
          <w:b/>
          <w:szCs w:val="21"/>
        </w:rPr>
        <w:t xml:space="preserve">99. Write at least 60 words about the topic “My view on owning a car”. </w:t>
      </w:r>
      <w:r w:rsidRPr="000F092A">
        <w:rPr>
          <w:rFonts w:ascii="Times New Roman" w:cs="Times New Roman"/>
          <w:b/>
          <w:szCs w:val="21"/>
        </w:rPr>
        <w:t>（以</w:t>
      </w:r>
      <w:r w:rsidRPr="000F092A">
        <w:rPr>
          <w:rFonts w:ascii="Times New Roman" w:hAnsi="Times New Roman" w:cs="Times New Roman"/>
          <w:b/>
          <w:szCs w:val="21"/>
        </w:rPr>
        <w:t>“</w:t>
      </w:r>
      <w:r w:rsidRPr="000F092A">
        <w:rPr>
          <w:rFonts w:ascii="Times New Roman" w:cs="Times New Roman"/>
          <w:b/>
          <w:szCs w:val="21"/>
        </w:rPr>
        <w:t>我对买车的看法</w:t>
      </w:r>
      <w:r w:rsidRPr="000F092A">
        <w:rPr>
          <w:rFonts w:ascii="Times New Roman" w:hAnsi="Times New Roman" w:cs="Times New Roman"/>
          <w:b/>
          <w:szCs w:val="21"/>
        </w:rPr>
        <w:t>”</w:t>
      </w:r>
      <w:r w:rsidRPr="000F092A">
        <w:rPr>
          <w:rFonts w:ascii="Times New Roman" w:cs="Times New Roman"/>
          <w:b/>
          <w:szCs w:val="21"/>
        </w:rPr>
        <w:t>为题写一篇不少于</w:t>
      </w:r>
      <w:r w:rsidRPr="000F092A">
        <w:rPr>
          <w:rFonts w:ascii="Times New Roman" w:hAnsi="Times New Roman" w:cs="Times New Roman"/>
          <w:b/>
          <w:szCs w:val="21"/>
        </w:rPr>
        <w:t>60</w:t>
      </w:r>
      <w:r w:rsidRPr="000F092A">
        <w:rPr>
          <w:rFonts w:ascii="Times New Roman" w:cs="Times New Roman"/>
          <w:b/>
          <w:szCs w:val="21"/>
        </w:rPr>
        <w:t>个词的短文，标点符号不占格。</w:t>
      </w:r>
      <w:r w:rsidRPr="000F092A">
        <w:rPr>
          <w:rFonts w:ascii="Times New Roman" w:hAnsi="Times New Roman" w:cs="Times New Roman"/>
          <w:b/>
          <w:szCs w:val="21"/>
        </w:rPr>
        <w:t>)</w:t>
      </w:r>
    </w:p>
    <w:p w:rsidR="004C3980" w:rsidRPr="000F092A" w:rsidRDefault="004C3980" w:rsidP="00437395">
      <w:pPr>
        <w:spacing w:beforeLines="50" w:afterLines="50"/>
        <w:ind w:leftChars="75" w:left="993" w:hangingChars="396" w:hanging="835"/>
        <w:rPr>
          <w:rFonts w:ascii="Times New Roman" w:hAnsi="Times New Roman" w:cs="Times New Roman"/>
          <w:b/>
          <w:szCs w:val="21"/>
          <w:lang w:eastAsia="zh-TW"/>
        </w:rPr>
      </w:pPr>
      <w:r w:rsidRPr="000F092A">
        <w:rPr>
          <w:rFonts w:ascii="Times New Roman" w:cs="Times New Roman"/>
          <w:b/>
          <w:szCs w:val="21"/>
        </w:rPr>
        <w:t>（注意：短文中不得出现考生的姓名、校名及其它相关信息，否则不予评分。）</w:t>
      </w:r>
    </w:p>
    <w:p w:rsidR="004C3980" w:rsidRPr="000F092A" w:rsidRDefault="004C3980" w:rsidP="004C3980">
      <w:pPr>
        <w:rPr>
          <w:rFonts w:ascii="Times New Roman" w:hAnsi="Times New Roman" w:cs="Times New Roman"/>
          <w:b/>
          <w:szCs w:val="21"/>
        </w:rPr>
      </w:pPr>
      <w:r w:rsidRPr="000F092A">
        <w:rPr>
          <w:rFonts w:ascii="Times New Roman" w:hAnsi="Times New Roman" w:cs="Times New Roman"/>
          <w:b/>
          <w:szCs w:val="21"/>
        </w:rPr>
        <w:t xml:space="preserve">Use the following points as a reference. </w:t>
      </w:r>
      <w:r w:rsidRPr="000F092A">
        <w:rPr>
          <w:rFonts w:ascii="Times New Roman" w:cs="Times New Roman"/>
          <w:b/>
          <w:szCs w:val="21"/>
        </w:rPr>
        <w:t>（以下问题仅供参考）</w:t>
      </w:r>
    </w:p>
    <w:p w:rsidR="004C3980" w:rsidRPr="000F092A" w:rsidRDefault="004C3980" w:rsidP="004C3980">
      <w:pPr>
        <w:numPr>
          <w:ilvl w:val="0"/>
          <w:numId w:val="43"/>
        </w:numPr>
        <w:adjustRightInd w:val="0"/>
        <w:spacing w:line="312" w:lineRule="atLeast"/>
        <w:textAlignment w:val="baseline"/>
        <w:rPr>
          <w:rFonts w:ascii="Times New Roman" w:hAnsi="Times New Roman" w:cs="Times New Roman"/>
          <w:szCs w:val="21"/>
        </w:rPr>
      </w:pPr>
      <w:r w:rsidRPr="000F092A">
        <w:rPr>
          <w:rFonts w:ascii="Times New Roman" w:hAnsi="Times New Roman" w:cs="Times New Roman"/>
          <w:szCs w:val="21"/>
        </w:rPr>
        <w:t>Does your family own a car?</w:t>
      </w:r>
    </w:p>
    <w:p w:rsidR="004C3980" w:rsidRPr="000F092A" w:rsidRDefault="004C3980" w:rsidP="004C3980">
      <w:pPr>
        <w:numPr>
          <w:ilvl w:val="0"/>
          <w:numId w:val="43"/>
        </w:numPr>
        <w:adjustRightInd w:val="0"/>
        <w:spacing w:line="312" w:lineRule="atLeast"/>
        <w:textAlignment w:val="baseline"/>
        <w:rPr>
          <w:rFonts w:ascii="Times New Roman" w:hAnsi="Times New Roman" w:cs="Times New Roman"/>
          <w:szCs w:val="21"/>
        </w:rPr>
      </w:pPr>
      <w:r w:rsidRPr="000F092A">
        <w:rPr>
          <w:rFonts w:ascii="Times New Roman" w:hAnsi="Times New Roman" w:cs="Times New Roman"/>
          <w:szCs w:val="21"/>
        </w:rPr>
        <w:t>Are you for or against owning a car? Why? (Give at least two reasons)</w:t>
      </w:r>
    </w:p>
    <w:p w:rsidR="004C3980" w:rsidRPr="000F092A" w:rsidRDefault="004C3980" w:rsidP="004C3980">
      <w:pPr>
        <w:rPr>
          <w:rFonts w:ascii="Times New Roman" w:hAnsi="Times New Roman" w:cs="Times New Roman"/>
          <w:szCs w:val="21"/>
        </w:rPr>
      </w:pPr>
      <w:r w:rsidRPr="000F092A">
        <w:rPr>
          <w:rFonts w:ascii="Times New Roman" w:eastAsia="黑体" w:hAnsi="Times New Roman" w:cs="Times New Roman"/>
          <w:b/>
          <w:szCs w:val="21"/>
        </w:rPr>
        <w:t>（注意：</w:t>
      </w:r>
      <w:r w:rsidRPr="000F092A">
        <w:rPr>
          <w:rFonts w:ascii="Times New Roman" w:eastAsia="黑体" w:hAnsi="Times New Roman" w:cs="Times New Roman"/>
          <w:b/>
          <w:szCs w:val="21"/>
          <w:em w:val="dot"/>
        </w:rPr>
        <w:t>短文中不得出现任何人名</w:t>
      </w:r>
      <w:r w:rsidRPr="000F092A">
        <w:rPr>
          <w:rFonts w:ascii="Times New Roman" w:eastAsia="黑体" w:hAnsi="Times New Roman" w:cs="Times New Roman"/>
          <w:b/>
          <w:szCs w:val="21"/>
        </w:rPr>
        <w:t>、</w:t>
      </w:r>
      <w:r w:rsidRPr="000F092A">
        <w:rPr>
          <w:rFonts w:ascii="Times New Roman" w:eastAsia="黑体" w:hAnsi="Times New Roman" w:cs="Times New Roman"/>
          <w:b/>
          <w:szCs w:val="21"/>
          <w:em w:val="dot"/>
        </w:rPr>
        <w:t>校名及其它相关信息</w:t>
      </w:r>
      <w:r w:rsidRPr="000F092A">
        <w:rPr>
          <w:rFonts w:ascii="Times New Roman" w:eastAsia="黑体" w:hAnsi="Times New Roman" w:cs="Times New Roman"/>
          <w:b/>
          <w:szCs w:val="21"/>
        </w:rPr>
        <w:t>，</w:t>
      </w:r>
      <w:r w:rsidRPr="000F092A">
        <w:rPr>
          <w:rFonts w:ascii="Times New Roman" w:eastAsia="黑体" w:hAnsi="Times New Roman" w:cs="Times New Roman"/>
          <w:b/>
          <w:szCs w:val="21"/>
          <w:em w:val="dot"/>
        </w:rPr>
        <w:t>否则不予评分</w:t>
      </w:r>
      <w:r w:rsidRPr="000F092A">
        <w:rPr>
          <w:rFonts w:ascii="Times New Roman" w:eastAsia="黑体" w:hAnsi="Times New Roman" w:cs="Times New Roman"/>
          <w:b/>
          <w:szCs w:val="21"/>
        </w:rPr>
        <w:t>。）</w:t>
      </w:r>
    </w:p>
    <w:p w:rsidR="004E1AEE" w:rsidRPr="000F092A" w:rsidRDefault="004E1AEE" w:rsidP="00D05955">
      <w:pPr>
        <w:jc w:val="center"/>
        <w:rPr>
          <w:rFonts w:ascii="Times New Roman" w:eastAsia="微软雅黑" w:hAnsi="Times New Roman" w:cs="Times New Roman"/>
          <w:bCs/>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微软雅黑" w:cs="Times New Roman"/>
          <w:b/>
          <w:color w:val="FF0000"/>
          <w:sz w:val="24"/>
          <w:szCs w:val="24"/>
        </w:rPr>
        <w:t>金山区初三英语第一学期期末质量抽查试卷</w:t>
      </w:r>
    </w:p>
    <w:p w:rsidR="00CD0F7A" w:rsidRPr="000F092A" w:rsidRDefault="00CD0F7A" w:rsidP="00CD0F7A">
      <w:pPr>
        <w:ind w:left="310" w:hangingChars="147" w:hanging="310"/>
        <w:rPr>
          <w:rFonts w:ascii="Times New Roman" w:eastAsia="黑体" w:hAnsi="Times New Roman" w:cs="Times New Roman"/>
          <w:b/>
          <w:szCs w:val="21"/>
        </w:rPr>
      </w:pPr>
      <w:r w:rsidRPr="000F092A">
        <w:rPr>
          <w:rFonts w:ascii="Times New Roman" w:eastAsia="黑体" w:hAnsi="Times New Roman" w:cs="Times New Roman"/>
          <w:b/>
          <w:szCs w:val="21"/>
        </w:rPr>
        <w:t>99. Write at least 60 words about the topic “Obeying traffic rules ” (</w:t>
      </w:r>
      <w:r w:rsidRPr="000F092A">
        <w:rPr>
          <w:rFonts w:ascii="Times New Roman" w:eastAsia="黑体" w:cs="Times New Roman"/>
          <w:b/>
          <w:szCs w:val="21"/>
        </w:rPr>
        <w:t>以</w:t>
      </w:r>
      <w:r w:rsidRPr="000F092A">
        <w:rPr>
          <w:rFonts w:ascii="Times New Roman" w:eastAsia="黑体" w:hAnsi="Times New Roman" w:cs="Times New Roman"/>
          <w:b/>
          <w:szCs w:val="21"/>
        </w:rPr>
        <w:t>“</w:t>
      </w:r>
      <w:r w:rsidRPr="000F092A">
        <w:rPr>
          <w:rFonts w:ascii="Times New Roman" w:eastAsia="黑体" w:cs="Times New Roman"/>
          <w:b/>
          <w:szCs w:val="21"/>
        </w:rPr>
        <w:t>遵守交通规则</w:t>
      </w:r>
      <w:r w:rsidRPr="000F092A">
        <w:rPr>
          <w:rFonts w:ascii="Times New Roman" w:eastAsia="黑体" w:hAnsi="Times New Roman" w:cs="Times New Roman"/>
          <w:b/>
          <w:szCs w:val="21"/>
        </w:rPr>
        <w:t>”</w:t>
      </w:r>
      <w:r w:rsidRPr="000F092A">
        <w:rPr>
          <w:rFonts w:ascii="Times New Roman" w:eastAsia="黑体" w:cs="Times New Roman"/>
          <w:b/>
          <w:szCs w:val="21"/>
        </w:rPr>
        <w:t>为题，写一篇不少于</w:t>
      </w:r>
      <w:r w:rsidRPr="000F092A">
        <w:rPr>
          <w:rFonts w:ascii="Times New Roman" w:eastAsia="黑体" w:hAnsi="Times New Roman" w:cs="Times New Roman"/>
          <w:b/>
          <w:szCs w:val="21"/>
        </w:rPr>
        <w:t>60</w:t>
      </w:r>
      <w:r w:rsidRPr="000F092A">
        <w:rPr>
          <w:rFonts w:ascii="Times New Roman" w:eastAsia="黑体" w:hAnsi="Times New Roman" w:cs="Times New Roman"/>
          <w:b/>
          <w:szCs w:val="21"/>
        </w:rPr>
        <w:t>词的短文，标点符号不计入在内。</w:t>
      </w:r>
      <w:r w:rsidRPr="000F092A">
        <w:rPr>
          <w:rFonts w:ascii="Times New Roman" w:eastAsia="黑体" w:hAnsi="Times New Roman" w:cs="Times New Roman"/>
          <w:b/>
          <w:szCs w:val="21"/>
        </w:rPr>
        <w:t>)</w:t>
      </w:r>
    </w:p>
    <w:p w:rsidR="00CD0F7A" w:rsidRPr="000F092A" w:rsidRDefault="00CD0F7A" w:rsidP="00CD0F7A">
      <w:pPr>
        <w:ind w:firstLineChars="147" w:firstLine="310"/>
        <w:rPr>
          <w:rFonts w:ascii="Times New Roman" w:eastAsia="黑体" w:hAnsi="Times New Roman" w:cs="Times New Roman"/>
          <w:b/>
          <w:szCs w:val="21"/>
        </w:rPr>
      </w:pPr>
      <w:r w:rsidRPr="000F092A">
        <w:rPr>
          <w:rFonts w:ascii="Times New Roman" w:eastAsia="黑体" w:hAnsi="Times New Roman" w:cs="Times New Roman"/>
          <w:b/>
          <w:szCs w:val="21"/>
        </w:rPr>
        <w:t>Use the following points as reference. (</w:t>
      </w:r>
      <w:r w:rsidRPr="000F092A">
        <w:rPr>
          <w:rFonts w:ascii="Times New Roman" w:eastAsia="黑体" w:hAnsi="Times New Roman" w:cs="Times New Roman"/>
          <w:b/>
          <w:szCs w:val="21"/>
        </w:rPr>
        <w:t>以下问题请参考使用。</w:t>
      </w:r>
      <w:r w:rsidRPr="000F092A">
        <w:rPr>
          <w:rFonts w:ascii="Times New Roman" w:eastAsia="黑体" w:hAnsi="Times New Roman" w:cs="Times New Roman"/>
          <w:b/>
          <w:szCs w:val="21"/>
        </w:rPr>
        <w:t>)</w:t>
      </w:r>
    </w:p>
    <w:p w:rsidR="00CD0F7A" w:rsidRPr="000F092A" w:rsidRDefault="00CD0F7A" w:rsidP="00CD0F7A">
      <w:pPr>
        <w:numPr>
          <w:ilvl w:val="0"/>
          <w:numId w:val="22"/>
        </w:numPr>
        <w:tabs>
          <w:tab w:val="clear" w:pos="360"/>
          <w:tab w:val="num" w:pos="420"/>
        </w:tabs>
        <w:adjustRightInd w:val="0"/>
        <w:spacing w:line="312" w:lineRule="atLeast"/>
        <w:ind w:left="420" w:hanging="420"/>
        <w:textAlignment w:val="baseline"/>
        <w:rPr>
          <w:rFonts w:ascii="Times New Roman" w:eastAsia="黑体" w:hAnsi="Times New Roman" w:cs="Times New Roman"/>
          <w:szCs w:val="21"/>
        </w:rPr>
      </w:pPr>
      <w:r w:rsidRPr="000F092A">
        <w:rPr>
          <w:rFonts w:ascii="Times New Roman" w:eastAsia="黑体" w:hAnsi="Times New Roman" w:cs="Times New Roman"/>
          <w:szCs w:val="21"/>
        </w:rPr>
        <w:t xml:space="preserve">Is it important to obey traffic rules?  </w:t>
      </w:r>
      <w:r w:rsidRPr="000F092A">
        <w:rPr>
          <w:rFonts w:ascii="Times New Roman" w:eastAsia="黑体" w:hAnsi="Times New Roman" w:cs="Times New Roman"/>
          <w:szCs w:val="21"/>
        </w:rPr>
        <w:t>（</w:t>
      </w:r>
      <w:r w:rsidRPr="000F092A">
        <w:rPr>
          <w:rFonts w:ascii="Times New Roman" w:eastAsia="黑体" w:hAnsi="Times New Roman" w:cs="Times New Roman"/>
          <w:szCs w:val="21"/>
        </w:rPr>
        <w:t>2</w:t>
      </w:r>
      <w:r w:rsidRPr="000F092A">
        <w:rPr>
          <w:rFonts w:ascii="Times New Roman" w:eastAsia="黑体" w:hAnsi="Times New Roman" w:cs="Times New Roman"/>
          <w:szCs w:val="21"/>
        </w:rPr>
        <w:t>分）</w:t>
      </w:r>
    </w:p>
    <w:p w:rsidR="00CD0F7A" w:rsidRPr="000F092A" w:rsidRDefault="00CD0F7A" w:rsidP="00CD0F7A">
      <w:pPr>
        <w:numPr>
          <w:ilvl w:val="0"/>
          <w:numId w:val="22"/>
        </w:numPr>
        <w:tabs>
          <w:tab w:val="clear" w:pos="360"/>
          <w:tab w:val="num" w:pos="420"/>
        </w:tabs>
        <w:adjustRightInd w:val="0"/>
        <w:spacing w:line="312" w:lineRule="atLeast"/>
        <w:ind w:left="420" w:hanging="420"/>
        <w:textAlignment w:val="baseline"/>
        <w:rPr>
          <w:rFonts w:ascii="Times New Roman" w:eastAsia="黑体" w:hAnsi="Times New Roman" w:cs="Times New Roman"/>
          <w:szCs w:val="21"/>
        </w:rPr>
      </w:pPr>
      <w:r w:rsidRPr="000F092A">
        <w:rPr>
          <w:rFonts w:ascii="Times New Roman" w:eastAsia="黑体" w:hAnsi="Times New Roman" w:cs="Times New Roman"/>
          <w:szCs w:val="21"/>
        </w:rPr>
        <w:t xml:space="preserve">Why should we obey traffic rules?  (Give at least two reasons.) </w:t>
      </w:r>
      <w:r w:rsidRPr="000F092A">
        <w:rPr>
          <w:rFonts w:ascii="Times New Roman" w:eastAsia="黑体" w:hAnsi="Times New Roman" w:cs="Times New Roman"/>
          <w:szCs w:val="21"/>
        </w:rPr>
        <w:t>（</w:t>
      </w:r>
      <w:r w:rsidRPr="000F092A">
        <w:rPr>
          <w:rFonts w:ascii="Times New Roman" w:eastAsia="黑体" w:hAnsi="Times New Roman" w:cs="Times New Roman"/>
          <w:szCs w:val="21"/>
        </w:rPr>
        <w:t>2</w:t>
      </w:r>
      <w:r w:rsidRPr="000F092A">
        <w:rPr>
          <w:rFonts w:ascii="Times New Roman" w:eastAsia="黑体" w:hAnsi="Times New Roman" w:cs="Times New Roman"/>
          <w:szCs w:val="21"/>
        </w:rPr>
        <w:t>分）</w:t>
      </w:r>
    </w:p>
    <w:p w:rsidR="00CD0F7A" w:rsidRPr="000F092A" w:rsidRDefault="00CD0F7A" w:rsidP="00CD0F7A">
      <w:pPr>
        <w:numPr>
          <w:ilvl w:val="0"/>
          <w:numId w:val="22"/>
        </w:numPr>
        <w:tabs>
          <w:tab w:val="clear" w:pos="360"/>
          <w:tab w:val="num" w:pos="420"/>
        </w:tabs>
        <w:adjustRightInd w:val="0"/>
        <w:spacing w:line="312" w:lineRule="atLeast"/>
        <w:ind w:left="420" w:hanging="420"/>
        <w:textAlignment w:val="baseline"/>
        <w:rPr>
          <w:rFonts w:ascii="Times New Roman" w:eastAsia="黑体" w:hAnsi="Times New Roman" w:cs="Times New Roman"/>
          <w:szCs w:val="21"/>
        </w:rPr>
      </w:pPr>
      <w:r w:rsidRPr="000F092A">
        <w:rPr>
          <w:rFonts w:ascii="Times New Roman" w:eastAsia="黑体" w:hAnsi="Times New Roman" w:cs="Times New Roman"/>
          <w:szCs w:val="21"/>
        </w:rPr>
        <w:t xml:space="preserve">What can people / we students do?  (Give at least two ways.)   </w:t>
      </w:r>
      <w:r w:rsidRPr="000F092A">
        <w:rPr>
          <w:rFonts w:ascii="Times New Roman" w:eastAsia="黑体" w:hAnsi="Times New Roman" w:cs="Times New Roman"/>
          <w:szCs w:val="21"/>
        </w:rPr>
        <w:t>（</w:t>
      </w:r>
      <w:r w:rsidRPr="000F092A">
        <w:rPr>
          <w:rFonts w:ascii="Times New Roman" w:eastAsia="黑体" w:hAnsi="Times New Roman" w:cs="Times New Roman"/>
          <w:szCs w:val="21"/>
        </w:rPr>
        <w:t>4</w:t>
      </w:r>
      <w:r w:rsidRPr="000F092A">
        <w:rPr>
          <w:rFonts w:ascii="Times New Roman" w:eastAsia="黑体" w:hAnsi="Times New Roman" w:cs="Times New Roman"/>
          <w:szCs w:val="21"/>
        </w:rPr>
        <w:t>分）</w:t>
      </w:r>
    </w:p>
    <w:p w:rsidR="00CD0F7A" w:rsidRPr="000F092A" w:rsidRDefault="00CD0F7A" w:rsidP="00CD0F7A">
      <w:pPr>
        <w:rPr>
          <w:rFonts w:ascii="Times New Roman" w:eastAsia="黑体" w:hAnsi="Times New Roman" w:cs="Times New Roman"/>
          <w:szCs w:val="21"/>
        </w:rPr>
      </w:pPr>
    </w:p>
    <w:p w:rsidR="00CD0F7A" w:rsidRPr="000F092A" w:rsidRDefault="00CD0F7A" w:rsidP="00CD0F7A">
      <w:pPr>
        <w:rPr>
          <w:rFonts w:ascii="Times New Roman" w:eastAsia="黑体" w:hAnsi="Times New Roman" w:cs="Times New Roman"/>
          <w:szCs w:val="21"/>
        </w:rPr>
      </w:pPr>
      <w:r w:rsidRPr="000F092A">
        <w:rPr>
          <w:rFonts w:ascii="Times New Roman" w:eastAsia="黑体" w:hAnsi="Times New Roman" w:cs="Times New Roman"/>
          <w:szCs w:val="21"/>
        </w:rPr>
        <w:t>参考词汇：</w:t>
      </w:r>
      <w:r w:rsidRPr="000F092A">
        <w:rPr>
          <w:rFonts w:ascii="Times New Roman" w:eastAsia="黑体" w:hAnsi="Times New Roman" w:cs="Times New Roman"/>
          <w:szCs w:val="21"/>
        </w:rPr>
        <w:t>pedestrian(</w:t>
      </w:r>
      <w:r w:rsidRPr="000F092A">
        <w:rPr>
          <w:rFonts w:ascii="Times New Roman" w:eastAsia="楷体_GB2312" w:hAnsi="Times New Roman" w:cs="Times New Roman"/>
          <w:szCs w:val="21"/>
        </w:rPr>
        <w:t>行人</w:t>
      </w:r>
      <w:r w:rsidRPr="000F092A">
        <w:rPr>
          <w:rFonts w:ascii="Times New Roman" w:eastAsia="黑体" w:hAnsi="Times New Roman" w:cs="Times New Roman"/>
          <w:szCs w:val="21"/>
        </w:rPr>
        <w:t xml:space="preserve">),  keep right </w:t>
      </w:r>
      <w:r w:rsidRPr="000F092A">
        <w:rPr>
          <w:rFonts w:ascii="Times New Roman" w:eastAsia="黑体" w:hAnsi="Times New Roman" w:cs="Times New Roman"/>
          <w:szCs w:val="21"/>
        </w:rPr>
        <w:t>（</w:t>
      </w:r>
      <w:r w:rsidRPr="000F092A">
        <w:rPr>
          <w:rFonts w:ascii="Times New Roman" w:eastAsia="楷体_GB2312" w:hAnsi="Times New Roman" w:cs="Times New Roman"/>
          <w:szCs w:val="21"/>
        </w:rPr>
        <w:t>靠右</w:t>
      </w:r>
      <w:r w:rsidRPr="000F092A">
        <w:rPr>
          <w:rFonts w:ascii="Times New Roman" w:eastAsia="黑体" w:hAnsi="Times New Roman" w:cs="Times New Roman"/>
          <w:szCs w:val="21"/>
        </w:rPr>
        <w:t>）</w:t>
      </w:r>
      <w:r w:rsidRPr="000F092A">
        <w:rPr>
          <w:rFonts w:ascii="Times New Roman" w:eastAsia="黑体" w:hAnsi="Times New Roman" w:cs="Times New Roman"/>
          <w:szCs w:val="21"/>
        </w:rPr>
        <w:t>zebra crossing</w:t>
      </w:r>
      <w:r w:rsidRPr="000F092A">
        <w:rPr>
          <w:rFonts w:ascii="Times New Roman" w:eastAsia="楷体_GB2312" w:hAnsi="Times New Roman" w:cs="Times New Roman"/>
          <w:szCs w:val="21"/>
        </w:rPr>
        <w:t>(</w:t>
      </w:r>
      <w:r w:rsidRPr="000F092A">
        <w:rPr>
          <w:rFonts w:ascii="Times New Roman" w:eastAsia="楷体_GB2312" w:hAnsi="Times New Roman" w:cs="Times New Roman"/>
          <w:szCs w:val="21"/>
        </w:rPr>
        <w:t>斑马线</w:t>
      </w:r>
      <w:r w:rsidRPr="000F092A">
        <w:rPr>
          <w:rFonts w:ascii="Times New Roman" w:eastAsia="楷体_GB2312" w:hAnsi="Times New Roman" w:cs="Times New Roman"/>
          <w:szCs w:val="21"/>
        </w:rPr>
        <w:t>) pavement(</w:t>
      </w:r>
      <w:r w:rsidRPr="000F092A">
        <w:rPr>
          <w:rFonts w:ascii="Times New Roman" w:eastAsia="楷体_GB2312" w:hAnsi="Times New Roman" w:cs="Times New Roman"/>
          <w:szCs w:val="21"/>
        </w:rPr>
        <w:t>人行道</w:t>
      </w:r>
      <w:r w:rsidRPr="000F092A">
        <w:rPr>
          <w:rFonts w:ascii="Times New Roman" w:eastAsia="楷体_GB2312" w:hAnsi="Times New Roman" w:cs="Times New Roman"/>
          <w:szCs w:val="21"/>
        </w:rPr>
        <w:t>)</w:t>
      </w:r>
    </w:p>
    <w:p w:rsidR="00CD0F7A" w:rsidRPr="000F092A" w:rsidRDefault="00CD0F7A" w:rsidP="00CD0F7A">
      <w:pPr>
        <w:rPr>
          <w:rFonts w:ascii="Times New Roman" w:eastAsia="楷体_GB2312" w:hAnsi="Times New Roman" w:cs="Times New Roman"/>
          <w:szCs w:val="21"/>
        </w:rPr>
      </w:pPr>
      <w:r w:rsidRPr="000F092A">
        <w:rPr>
          <w:rFonts w:ascii="Times New Roman" w:eastAsia="黑体" w:hAnsi="Times New Roman" w:cs="Times New Roman"/>
          <w:szCs w:val="21"/>
        </w:rPr>
        <w:t>思考角度：</w:t>
      </w:r>
      <w:r w:rsidRPr="000F092A">
        <w:rPr>
          <w:rFonts w:ascii="Times New Roman" w:eastAsia="楷体_GB2312" w:hAnsi="Times New Roman" w:cs="Times New Roman"/>
          <w:szCs w:val="21"/>
        </w:rPr>
        <w:t>行人，驾驶员</w:t>
      </w:r>
    </w:p>
    <w:p w:rsidR="00CD0F7A" w:rsidRPr="000F092A" w:rsidRDefault="00CD0F7A" w:rsidP="00CD0F7A">
      <w:pPr>
        <w:rPr>
          <w:rFonts w:ascii="Times New Roman" w:eastAsia="楷体_GB2312" w:hAnsi="Times New Roman" w:cs="Times New Roman"/>
          <w:szCs w:val="21"/>
        </w:rPr>
      </w:pPr>
    </w:p>
    <w:p w:rsidR="00CD0F7A" w:rsidRPr="000F092A" w:rsidRDefault="00CD0F7A" w:rsidP="00CD0F7A">
      <w:pPr>
        <w:rPr>
          <w:rFonts w:ascii="Times New Roman" w:eastAsia="黑体" w:hAnsi="Times New Roman" w:cs="Times New Roman"/>
          <w:b/>
          <w:szCs w:val="21"/>
        </w:rPr>
      </w:pPr>
      <w:r w:rsidRPr="000F092A">
        <w:rPr>
          <w:rFonts w:ascii="Times New Roman" w:eastAsia="黑体" w:hAnsi="Times New Roman" w:cs="Times New Roman"/>
          <w:b/>
          <w:szCs w:val="21"/>
        </w:rPr>
        <w:t>（注意：</w:t>
      </w:r>
      <w:r w:rsidRPr="000F092A">
        <w:rPr>
          <w:rFonts w:ascii="Times New Roman" w:eastAsia="黑体" w:hAnsi="Times New Roman" w:cs="Times New Roman"/>
          <w:b/>
          <w:sz w:val="24"/>
          <w:szCs w:val="24"/>
          <w:em w:val="dot"/>
        </w:rPr>
        <w:t>短文中不得出现任何人名</w:t>
      </w:r>
      <w:r w:rsidRPr="000F092A">
        <w:rPr>
          <w:rFonts w:ascii="Times New Roman" w:eastAsia="黑体" w:hAnsi="Times New Roman" w:cs="Times New Roman"/>
          <w:b/>
          <w:sz w:val="24"/>
          <w:szCs w:val="24"/>
        </w:rPr>
        <w:t>、</w:t>
      </w:r>
      <w:r w:rsidRPr="000F092A">
        <w:rPr>
          <w:rFonts w:ascii="Times New Roman" w:eastAsia="黑体" w:hAnsi="Times New Roman" w:cs="Times New Roman"/>
          <w:b/>
          <w:sz w:val="24"/>
          <w:szCs w:val="24"/>
          <w:em w:val="dot"/>
        </w:rPr>
        <w:t>校名及其它相关信息</w:t>
      </w:r>
      <w:r w:rsidRPr="000F092A">
        <w:rPr>
          <w:rFonts w:ascii="Times New Roman" w:eastAsia="黑体" w:hAnsi="Times New Roman" w:cs="Times New Roman"/>
          <w:b/>
          <w:sz w:val="24"/>
          <w:szCs w:val="24"/>
        </w:rPr>
        <w:t>，</w:t>
      </w:r>
      <w:r w:rsidRPr="000F092A">
        <w:rPr>
          <w:rFonts w:ascii="Times New Roman" w:eastAsia="黑体" w:hAnsi="Times New Roman" w:cs="Times New Roman"/>
          <w:b/>
          <w:sz w:val="24"/>
          <w:szCs w:val="24"/>
          <w:em w:val="dot"/>
        </w:rPr>
        <w:t>否则不予评分</w:t>
      </w:r>
      <w:r w:rsidRPr="000F092A">
        <w:rPr>
          <w:rFonts w:ascii="Times New Roman" w:eastAsia="黑体" w:hAnsi="Times New Roman" w:cs="Times New Roman"/>
          <w:b/>
          <w:sz w:val="24"/>
          <w:szCs w:val="24"/>
        </w:rPr>
        <w:t>。</w:t>
      </w:r>
      <w:r w:rsidRPr="000F092A">
        <w:rPr>
          <w:rFonts w:ascii="Times New Roman" w:eastAsia="黑体" w:hAnsi="Times New Roman" w:cs="Times New Roman"/>
          <w:b/>
          <w:szCs w:val="21"/>
        </w:rPr>
        <w:t>）</w:t>
      </w:r>
    </w:p>
    <w:p w:rsidR="004E1AEE" w:rsidRPr="000F092A" w:rsidRDefault="004E1AEE"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t>静安区</w:t>
      </w:r>
      <w:r w:rsidR="006D7136" w:rsidRPr="000F092A">
        <w:rPr>
          <w:rFonts w:ascii="Times New Roman" w:eastAsia="微软雅黑" w:hAnsi="Times New Roman" w:cs="Times New Roman"/>
          <w:b/>
          <w:color w:val="FF0000"/>
          <w:sz w:val="24"/>
          <w:szCs w:val="24"/>
        </w:rPr>
        <w:t>(</w:t>
      </w:r>
      <w:r w:rsidR="006D7136" w:rsidRPr="000F092A">
        <w:rPr>
          <w:rFonts w:ascii="Times New Roman" w:eastAsia="微软雅黑" w:hAnsi="Times New Roman" w:cs="Times New Roman"/>
          <w:b/>
          <w:color w:val="FF0000"/>
          <w:sz w:val="24"/>
          <w:szCs w:val="24"/>
        </w:rPr>
        <w:t>青浦区</w:t>
      </w:r>
      <w:r w:rsidR="006D7136" w:rsidRPr="000F092A">
        <w:rPr>
          <w:rFonts w:ascii="Times New Roman" w:eastAsia="微软雅黑" w:hAnsi="Times New Roman" w:cs="Times New Roman"/>
          <w:b/>
          <w:color w:val="FF0000"/>
          <w:sz w:val="24"/>
          <w:szCs w:val="24"/>
        </w:rPr>
        <w:t>)</w:t>
      </w:r>
      <w:r w:rsidRPr="000F092A">
        <w:rPr>
          <w:rFonts w:ascii="Times New Roman" w:eastAsia="微软雅黑" w:hAnsi="Times New Roman" w:cs="Times New Roman"/>
          <w:b/>
          <w:color w:val="FF0000"/>
          <w:sz w:val="24"/>
          <w:szCs w:val="24"/>
        </w:rPr>
        <w:t>初三英语第一学期期末质量抽查试卷</w:t>
      </w:r>
    </w:p>
    <w:p w:rsidR="00900DD0" w:rsidRPr="000F092A" w:rsidRDefault="00900DD0" w:rsidP="00900DD0">
      <w:pPr>
        <w:spacing w:line="360" w:lineRule="exact"/>
        <w:ind w:leftChars="-1" w:left="-2" w:firstLine="1"/>
        <w:jc w:val="center"/>
        <w:rPr>
          <w:rFonts w:ascii="Times New Roman" w:eastAsia="黑体" w:hAnsi="Times New Roman" w:cs="Times New Roman"/>
          <w:b/>
          <w:szCs w:val="21"/>
        </w:rPr>
      </w:pPr>
      <w:r w:rsidRPr="000F092A">
        <w:rPr>
          <w:rFonts w:ascii="Times New Roman" w:hAnsi="Times New Roman" w:cs="Times New Roman"/>
          <w:b/>
        </w:rPr>
        <w:t>99. Write a short passage of at least 60 words according to the situation given below</w:t>
      </w:r>
      <w:r w:rsidRPr="000F092A">
        <w:rPr>
          <w:rFonts w:ascii="Times New Roman" w:hAnsi="Times New Roman" w:cs="Times New Roman"/>
          <w:b/>
        </w:rPr>
        <w:t>（根据所给情景，以</w:t>
      </w:r>
      <w:r w:rsidRPr="000F092A">
        <w:rPr>
          <w:rFonts w:ascii="Times New Roman" w:hAnsi="Times New Roman" w:cs="Times New Roman"/>
          <w:b/>
        </w:rPr>
        <w:t xml:space="preserve">“Jenny, a good writer around me!” </w:t>
      </w:r>
      <w:r w:rsidRPr="000F092A">
        <w:rPr>
          <w:rFonts w:ascii="Times New Roman" w:hAnsi="Times New Roman" w:cs="Times New Roman"/>
          <w:b/>
        </w:rPr>
        <w:t>为题写一篇不少于</w:t>
      </w:r>
      <w:r w:rsidRPr="000F092A">
        <w:rPr>
          <w:rFonts w:ascii="Times New Roman" w:hAnsi="Times New Roman" w:cs="Times New Roman"/>
          <w:b/>
        </w:rPr>
        <w:t>60</w:t>
      </w:r>
      <w:r w:rsidRPr="000F092A">
        <w:rPr>
          <w:rFonts w:ascii="Times New Roman" w:hAnsi="Times New Roman" w:cs="Times New Roman"/>
          <w:b/>
        </w:rPr>
        <w:t>个词的短文，标点符号不占格。</w:t>
      </w:r>
      <w:r w:rsidRPr="000F092A">
        <w:rPr>
          <w:rFonts w:ascii="Times New Roman" w:hAnsi="Times New Roman" w:cs="Times New Roman"/>
          <w:b/>
        </w:rPr>
        <w:t>)</w:t>
      </w:r>
    </w:p>
    <w:p w:rsidR="00900DD0" w:rsidRPr="000F092A" w:rsidRDefault="00900DD0" w:rsidP="00437395">
      <w:pPr>
        <w:spacing w:beforeLines="50" w:afterLines="50" w:line="360" w:lineRule="exact"/>
        <w:ind w:leftChars="75" w:left="993" w:hangingChars="396" w:hanging="835"/>
        <w:rPr>
          <w:rFonts w:ascii="Times New Roman" w:hAnsi="Times New Roman" w:cs="Times New Roman"/>
          <w:b/>
          <w:lang w:eastAsia="zh-TW"/>
        </w:rPr>
      </w:pPr>
      <w:r w:rsidRPr="000F092A">
        <w:rPr>
          <w:rFonts w:ascii="Times New Roman" w:hAnsi="Times New Roman" w:cs="Times New Roman"/>
          <w:b/>
        </w:rPr>
        <w:t>（注意：文中不得出现考生的姓名、校名及其它相关信息，否则不予评分。）</w:t>
      </w:r>
    </w:p>
    <w:p w:rsidR="00900DD0" w:rsidRPr="000F092A" w:rsidRDefault="00900DD0" w:rsidP="00900DD0">
      <w:pPr>
        <w:spacing w:line="360" w:lineRule="exact"/>
        <w:jc w:val="left"/>
        <w:rPr>
          <w:rFonts w:ascii="Times New Roman" w:hAnsi="Times New Roman" w:cs="Times New Roman"/>
          <w:b/>
        </w:rPr>
      </w:pPr>
      <w:r w:rsidRPr="000F092A">
        <w:rPr>
          <w:rFonts w:ascii="Times New Roman" w:hAnsi="Times New Roman" w:cs="Times New Roman"/>
          <w:b/>
        </w:rPr>
        <w:t>Situation:</w:t>
      </w:r>
    </w:p>
    <w:p w:rsidR="00900DD0" w:rsidRPr="000F092A" w:rsidRDefault="00900DD0" w:rsidP="00900DD0">
      <w:pPr>
        <w:spacing w:line="360" w:lineRule="exact"/>
        <w:ind w:firstLineChars="202" w:firstLine="424"/>
        <w:rPr>
          <w:rFonts w:ascii="Times New Roman" w:eastAsia="黑体" w:hAnsi="Times New Roman" w:cs="Times New Roman"/>
          <w:szCs w:val="21"/>
        </w:rPr>
      </w:pPr>
      <w:r w:rsidRPr="000F092A">
        <w:rPr>
          <w:rFonts w:ascii="Times New Roman" w:eastAsia="黑体" w:hAnsi="Times New Roman" w:cs="Times New Roman"/>
          <w:szCs w:val="21"/>
        </w:rPr>
        <w:t xml:space="preserve">Jenny loves writing and often writes short passages for our school newspaper. You interviewed her last week. </w:t>
      </w:r>
      <w:r w:rsidRPr="000F092A">
        <w:rPr>
          <w:rFonts w:ascii="Times New Roman" w:eastAsia="黑体" w:hAnsi="Times New Roman" w:cs="Times New Roman"/>
          <w:szCs w:val="21"/>
          <w:u w:val="single"/>
        </w:rPr>
        <w:t>Please tell us how Jenny becomes a good writer</w:t>
      </w:r>
      <w:r w:rsidRPr="000F092A">
        <w:rPr>
          <w:rFonts w:ascii="Times New Roman" w:eastAsia="黑体" w:hAnsi="Times New Roman" w:cs="Times New Roman"/>
          <w:szCs w:val="21"/>
        </w:rPr>
        <w:t>.</w:t>
      </w:r>
    </w:p>
    <w:p w:rsidR="00900DD0" w:rsidRPr="000F092A" w:rsidRDefault="00900DD0" w:rsidP="00900DD0">
      <w:pPr>
        <w:spacing w:line="360" w:lineRule="exact"/>
        <w:ind w:firstLineChars="202" w:firstLine="424"/>
        <w:rPr>
          <w:rFonts w:ascii="Times New Roman" w:eastAsia="黑体" w:hAnsi="Times New Roman" w:cs="Times New Roman"/>
          <w:szCs w:val="21"/>
        </w:rPr>
      </w:pPr>
      <w:r w:rsidRPr="000F092A">
        <w:rPr>
          <w:rFonts w:ascii="Times New Roman" w:eastAsia="黑体" w:hAnsi="Times New Roman" w:cs="Times New Roman"/>
          <w:szCs w:val="21"/>
        </w:rPr>
        <w:t>You have got some information on:  (</w:t>
      </w:r>
      <w:r w:rsidRPr="000F092A">
        <w:rPr>
          <w:rFonts w:ascii="Times New Roman" w:eastAsia="黑体" w:hAnsi="Times New Roman" w:cs="Times New Roman"/>
          <w:szCs w:val="21"/>
        </w:rPr>
        <w:t>以下信息仅供参考</w:t>
      </w:r>
      <w:r w:rsidRPr="000F092A">
        <w:rPr>
          <w:rFonts w:ascii="Times New Roman" w:eastAsia="黑体"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1"/>
      </w:tblGrid>
      <w:tr w:rsidR="00900DD0" w:rsidRPr="000F092A" w:rsidTr="00C45633">
        <w:trPr>
          <w:jc w:val="center"/>
        </w:trPr>
        <w:tc>
          <w:tcPr>
            <w:tcW w:w="7371" w:type="dxa"/>
          </w:tcPr>
          <w:p w:rsidR="00900DD0" w:rsidRPr="000F092A" w:rsidRDefault="00900DD0" w:rsidP="00C45633">
            <w:pPr>
              <w:spacing w:line="360" w:lineRule="exact"/>
              <w:jc w:val="left"/>
              <w:rPr>
                <w:rFonts w:ascii="Times New Roman" w:eastAsia="黑体" w:hAnsi="Times New Roman" w:cs="Times New Roman"/>
                <w:szCs w:val="21"/>
              </w:rPr>
            </w:pPr>
            <w:r w:rsidRPr="000F092A">
              <w:rPr>
                <w:rFonts w:ascii="Times New Roman" w:eastAsia="黑体" w:hAnsi="Times New Roman" w:cs="Times New Roman"/>
                <w:szCs w:val="21"/>
              </w:rPr>
              <w:t>1. Her hobby         2. Her parents’ job       3. An award in writing in 2010</w:t>
            </w:r>
          </w:p>
          <w:p w:rsidR="00900DD0" w:rsidRPr="000F092A" w:rsidRDefault="00900DD0" w:rsidP="00C45633">
            <w:pPr>
              <w:spacing w:line="360" w:lineRule="exact"/>
              <w:jc w:val="left"/>
              <w:rPr>
                <w:rFonts w:ascii="Times New Roman" w:eastAsia="黑体" w:hAnsi="Times New Roman" w:cs="Times New Roman"/>
                <w:szCs w:val="21"/>
              </w:rPr>
            </w:pPr>
            <w:r w:rsidRPr="000F092A">
              <w:rPr>
                <w:rFonts w:ascii="Times New Roman" w:eastAsia="黑体" w:hAnsi="Times New Roman" w:cs="Times New Roman"/>
                <w:szCs w:val="21"/>
              </w:rPr>
              <w:t>4. Extra work for the school newspaper          5. Her ambition</w:t>
            </w:r>
          </w:p>
        </w:tc>
      </w:tr>
    </w:tbl>
    <w:p w:rsidR="00E979D6" w:rsidRPr="000F092A" w:rsidRDefault="00E979D6" w:rsidP="000F092A">
      <w:pPr>
        <w:spacing w:line="360" w:lineRule="exact"/>
        <w:ind w:right="28" w:firstLine="408"/>
        <w:rPr>
          <w:rFonts w:ascii="Times New Roman" w:hAnsi="Times New Roman" w:cs="Times New Roman"/>
          <w:color w:val="FF0000"/>
          <w:szCs w:val="21"/>
          <w:highlight w:val="yellow"/>
        </w:rPr>
      </w:pPr>
      <w:r w:rsidRPr="000F092A">
        <w:rPr>
          <w:rFonts w:ascii="Times New Roman" w:hAnsi="Times New Roman" w:cs="Times New Roman"/>
          <w:color w:val="FF0000"/>
          <w:szCs w:val="21"/>
          <w:highlight w:val="yellow"/>
        </w:rPr>
        <w:t xml:space="preserve">1. </w:t>
      </w:r>
      <w:r w:rsidRPr="000F092A">
        <w:rPr>
          <w:rFonts w:ascii="Times New Roman" w:hAnsi="Times New Roman" w:cs="Times New Roman"/>
          <w:color w:val="FF0000"/>
          <w:szCs w:val="21"/>
          <w:highlight w:val="yellow"/>
        </w:rPr>
        <w:t>内容</w:t>
      </w:r>
      <w:r w:rsidRPr="000F092A">
        <w:rPr>
          <w:rFonts w:ascii="Times New Roman" w:hAnsi="Times New Roman" w:cs="Times New Roman"/>
          <w:color w:val="FF0000"/>
          <w:szCs w:val="21"/>
          <w:highlight w:val="yellow"/>
        </w:rPr>
        <w:t>8</w:t>
      </w:r>
      <w:r w:rsidRPr="000F092A">
        <w:rPr>
          <w:rFonts w:ascii="Times New Roman" w:hAnsi="Times New Roman" w:cs="Times New Roman"/>
          <w:color w:val="FF0000"/>
          <w:szCs w:val="21"/>
          <w:highlight w:val="yellow"/>
        </w:rPr>
        <w:t>，</w:t>
      </w:r>
      <w:r w:rsidRPr="000F092A">
        <w:rPr>
          <w:rFonts w:ascii="Times New Roman" w:hAnsi="Times New Roman" w:cs="Times New Roman"/>
          <w:color w:val="FF0000"/>
          <w:szCs w:val="21"/>
          <w:highlight w:val="yellow"/>
        </w:rPr>
        <w:t xml:space="preserve"> </w:t>
      </w:r>
      <w:r w:rsidRPr="000F092A">
        <w:rPr>
          <w:rFonts w:ascii="Times New Roman" w:hAnsi="Times New Roman" w:cs="Times New Roman"/>
          <w:color w:val="FF0000"/>
          <w:szCs w:val="21"/>
          <w:highlight w:val="yellow"/>
        </w:rPr>
        <w:t>语言</w:t>
      </w:r>
      <w:r w:rsidRPr="000F092A">
        <w:rPr>
          <w:rFonts w:ascii="Times New Roman" w:hAnsi="Times New Roman" w:cs="Times New Roman"/>
          <w:color w:val="FF0000"/>
          <w:szCs w:val="21"/>
          <w:highlight w:val="yellow"/>
        </w:rPr>
        <w:t>8</w:t>
      </w:r>
      <w:r w:rsidRPr="000F092A">
        <w:rPr>
          <w:rFonts w:ascii="Times New Roman" w:hAnsi="Times New Roman" w:cs="Times New Roman"/>
          <w:color w:val="FF0000"/>
          <w:szCs w:val="21"/>
          <w:highlight w:val="yellow"/>
        </w:rPr>
        <w:t>，</w:t>
      </w:r>
      <w:r w:rsidRPr="000F092A">
        <w:rPr>
          <w:rFonts w:ascii="Times New Roman" w:hAnsi="Times New Roman" w:cs="Times New Roman"/>
          <w:color w:val="FF0000"/>
          <w:szCs w:val="21"/>
          <w:highlight w:val="yellow"/>
        </w:rPr>
        <w:t xml:space="preserve"> </w:t>
      </w:r>
      <w:r w:rsidRPr="000F092A">
        <w:rPr>
          <w:rFonts w:ascii="Times New Roman" w:hAnsi="Times New Roman" w:cs="Times New Roman"/>
          <w:color w:val="FF0000"/>
          <w:szCs w:val="21"/>
          <w:highlight w:val="yellow"/>
        </w:rPr>
        <w:t>组织结构</w:t>
      </w:r>
      <w:r w:rsidRPr="000F092A">
        <w:rPr>
          <w:rFonts w:ascii="Times New Roman" w:hAnsi="Times New Roman" w:cs="Times New Roman"/>
          <w:color w:val="FF0000"/>
          <w:szCs w:val="21"/>
          <w:highlight w:val="yellow"/>
        </w:rPr>
        <w:t>4.</w:t>
      </w:r>
    </w:p>
    <w:p w:rsidR="00E979D6" w:rsidRPr="000F092A" w:rsidRDefault="00E979D6" w:rsidP="00E979D6">
      <w:pPr>
        <w:spacing w:line="360" w:lineRule="exact"/>
        <w:ind w:right="28" w:firstLine="408"/>
        <w:rPr>
          <w:rFonts w:ascii="Times New Roman" w:hAnsi="Times New Roman" w:cs="Times New Roman"/>
          <w:color w:val="FF0000"/>
          <w:szCs w:val="21"/>
          <w:highlight w:val="yellow"/>
        </w:rPr>
      </w:pPr>
      <w:r w:rsidRPr="000F092A">
        <w:rPr>
          <w:rFonts w:ascii="Times New Roman" w:hAnsi="Times New Roman" w:cs="Times New Roman"/>
          <w:color w:val="FF0000"/>
          <w:szCs w:val="21"/>
          <w:highlight w:val="yellow"/>
        </w:rPr>
        <w:t xml:space="preserve">2. </w:t>
      </w:r>
      <w:r w:rsidRPr="000F092A">
        <w:rPr>
          <w:rFonts w:ascii="Times New Roman" w:hAnsi="Times New Roman" w:cs="Times New Roman"/>
          <w:color w:val="FF0000"/>
          <w:szCs w:val="21"/>
          <w:highlight w:val="yellow"/>
        </w:rPr>
        <w:t>分档：</w:t>
      </w:r>
      <w:r w:rsidRPr="000F092A">
        <w:rPr>
          <w:rFonts w:ascii="Times New Roman" w:hAnsi="Times New Roman" w:cs="Times New Roman"/>
          <w:color w:val="FF0000"/>
          <w:szCs w:val="21"/>
          <w:highlight w:val="yellow"/>
        </w:rPr>
        <w:t>A</w:t>
      </w:r>
      <w:proofErr w:type="gramStart"/>
      <w:r w:rsidRPr="000F092A">
        <w:rPr>
          <w:rFonts w:ascii="Times New Roman" w:hAnsi="Times New Roman" w:cs="Times New Roman"/>
          <w:color w:val="FF0000"/>
          <w:szCs w:val="21"/>
          <w:highlight w:val="yellow"/>
        </w:rPr>
        <w:t>:20</w:t>
      </w:r>
      <w:proofErr w:type="gramEnd"/>
      <w:r w:rsidRPr="000F092A">
        <w:rPr>
          <w:rFonts w:ascii="Times New Roman" w:hAnsi="Times New Roman" w:cs="Times New Roman"/>
          <w:color w:val="FF0000"/>
          <w:szCs w:val="21"/>
          <w:highlight w:val="yellow"/>
        </w:rPr>
        <w:t>-18      B:17.5-13.5      C: 13-8.5       D: 8-4.5       E: 0-4</w:t>
      </w:r>
    </w:p>
    <w:p w:rsidR="00E979D6" w:rsidRPr="000F092A" w:rsidRDefault="00E979D6" w:rsidP="00E979D6">
      <w:pPr>
        <w:spacing w:line="360" w:lineRule="exact"/>
        <w:ind w:right="28" w:firstLine="408"/>
        <w:rPr>
          <w:rFonts w:ascii="Times New Roman" w:hAnsi="Times New Roman" w:cs="Times New Roman"/>
          <w:bCs/>
          <w:color w:val="FF0000"/>
          <w:szCs w:val="21"/>
          <w:highlight w:val="yellow"/>
        </w:rPr>
      </w:pPr>
      <w:r w:rsidRPr="000F092A">
        <w:rPr>
          <w:rFonts w:ascii="Times New Roman" w:hAnsi="Times New Roman" w:cs="Times New Roman"/>
          <w:color w:val="FF0000"/>
          <w:szCs w:val="21"/>
          <w:highlight w:val="yellow"/>
        </w:rPr>
        <w:t xml:space="preserve">3. </w:t>
      </w:r>
      <w:r w:rsidRPr="000F092A">
        <w:rPr>
          <w:rFonts w:ascii="Times New Roman" w:hAnsi="Times New Roman" w:cs="Times New Roman"/>
          <w:color w:val="FF0000"/>
          <w:szCs w:val="21"/>
          <w:highlight w:val="yellow"/>
        </w:rPr>
        <w:t>标准：</w:t>
      </w:r>
      <w:r w:rsidRPr="000F092A">
        <w:rPr>
          <w:rFonts w:ascii="Times New Roman" w:hAnsi="Times New Roman" w:cs="Times New Roman"/>
          <w:color w:val="FF0000"/>
          <w:szCs w:val="21"/>
          <w:highlight w:val="yellow"/>
        </w:rPr>
        <w:t xml:space="preserve">A: </w:t>
      </w:r>
      <w:r w:rsidRPr="000F092A">
        <w:rPr>
          <w:rFonts w:ascii="Times New Roman" w:hAnsi="Times New Roman" w:cs="Times New Roman"/>
          <w:bCs/>
          <w:color w:val="FF0000"/>
          <w:szCs w:val="21"/>
          <w:highlight w:val="yellow"/>
        </w:rPr>
        <w:t>思路清晰、内容充实、结构严密。</w:t>
      </w:r>
      <w:r w:rsidRPr="000F092A">
        <w:rPr>
          <w:rFonts w:ascii="Times New Roman" w:hAnsi="Times New Roman" w:cs="Times New Roman"/>
          <w:bCs/>
          <w:color w:val="FF0000"/>
          <w:szCs w:val="21"/>
          <w:highlight w:val="yellow"/>
        </w:rPr>
        <w:t xml:space="preserve">      B: </w:t>
      </w:r>
      <w:r w:rsidRPr="000F092A">
        <w:rPr>
          <w:rFonts w:ascii="Times New Roman" w:hAnsi="Times New Roman" w:cs="Times New Roman"/>
          <w:bCs/>
          <w:color w:val="FF0000"/>
          <w:szCs w:val="21"/>
          <w:highlight w:val="yellow"/>
        </w:rPr>
        <w:t>审题略偏，但观点较清晰。</w:t>
      </w:r>
    </w:p>
    <w:p w:rsidR="00E979D6" w:rsidRPr="000F092A" w:rsidRDefault="00E979D6" w:rsidP="00E979D6">
      <w:pPr>
        <w:spacing w:line="360" w:lineRule="exact"/>
        <w:ind w:right="28" w:firstLineChars="600" w:firstLine="1260"/>
        <w:rPr>
          <w:rFonts w:ascii="Times New Roman" w:hAnsi="Times New Roman" w:cs="Times New Roman"/>
          <w:bCs/>
          <w:color w:val="FF0000"/>
          <w:szCs w:val="21"/>
          <w:highlight w:val="yellow"/>
        </w:rPr>
      </w:pPr>
      <w:r w:rsidRPr="000F092A">
        <w:rPr>
          <w:rFonts w:ascii="Times New Roman" w:hAnsi="Times New Roman" w:cs="Times New Roman"/>
          <w:bCs/>
          <w:color w:val="FF0000"/>
          <w:szCs w:val="21"/>
          <w:highlight w:val="yellow"/>
        </w:rPr>
        <w:t xml:space="preserve">C: </w:t>
      </w:r>
      <w:r w:rsidRPr="000F092A">
        <w:rPr>
          <w:rFonts w:ascii="Times New Roman" w:hAnsi="Times New Roman" w:cs="Times New Roman"/>
          <w:bCs/>
          <w:color w:val="FF0000"/>
          <w:szCs w:val="21"/>
          <w:highlight w:val="yellow"/>
        </w:rPr>
        <w:t>审题较偏，常套文章。语法错误也较多。</w:t>
      </w:r>
    </w:p>
    <w:p w:rsidR="00E979D6" w:rsidRPr="000F092A" w:rsidRDefault="00E979D6" w:rsidP="00E979D6">
      <w:pPr>
        <w:spacing w:line="360" w:lineRule="exact"/>
        <w:ind w:right="28" w:firstLineChars="600" w:firstLine="1260"/>
        <w:rPr>
          <w:rFonts w:ascii="Times New Roman" w:hAnsi="Times New Roman" w:cs="Times New Roman"/>
          <w:bCs/>
          <w:color w:val="FF0000"/>
          <w:szCs w:val="21"/>
        </w:rPr>
      </w:pPr>
      <w:r w:rsidRPr="000F092A">
        <w:rPr>
          <w:rFonts w:ascii="Times New Roman" w:hAnsi="Times New Roman" w:cs="Times New Roman"/>
          <w:bCs/>
          <w:color w:val="FF0000"/>
          <w:szCs w:val="21"/>
          <w:highlight w:val="yellow"/>
        </w:rPr>
        <w:t xml:space="preserve">D: </w:t>
      </w:r>
      <w:r w:rsidRPr="000F092A">
        <w:rPr>
          <w:rFonts w:ascii="Times New Roman" w:hAnsi="Times New Roman" w:cs="Times New Roman"/>
          <w:bCs/>
          <w:color w:val="FF0000"/>
          <w:szCs w:val="21"/>
          <w:highlight w:val="yellow"/>
        </w:rPr>
        <w:t>审题不清、无中心、词不达意、错误很多、字数也不够。</w:t>
      </w:r>
    </w:p>
    <w:p w:rsidR="0083324F" w:rsidRPr="000F092A" w:rsidRDefault="0083324F" w:rsidP="00D05955">
      <w:pPr>
        <w:jc w:val="center"/>
        <w:rPr>
          <w:rFonts w:ascii="Times New Roman" w:eastAsia="微软雅黑" w:hAnsi="Times New Roman" w:cs="Times New Roman"/>
          <w:color w:val="FF0000"/>
          <w:szCs w:val="21"/>
        </w:rPr>
      </w:pPr>
    </w:p>
    <w:p w:rsidR="004E1AEE" w:rsidRDefault="004E1AEE" w:rsidP="00D05955">
      <w:pPr>
        <w:jc w:val="center"/>
        <w:rPr>
          <w:rFonts w:ascii="Times New Roman" w:eastAsia="微软雅黑" w:hAnsi="Times New Roman" w:cs="Times New Roman"/>
          <w:color w:val="FF0000"/>
          <w:szCs w:val="21"/>
        </w:rPr>
      </w:pPr>
    </w:p>
    <w:p w:rsidR="000F092A" w:rsidRDefault="000F092A" w:rsidP="00D05955">
      <w:pPr>
        <w:jc w:val="center"/>
        <w:rPr>
          <w:rFonts w:ascii="Times New Roman" w:eastAsia="微软雅黑" w:hAnsi="Times New Roman" w:cs="Times New Roman"/>
          <w:color w:val="FF0000"/>
          <w:szCs w:val="21"/>
        </w:rPr>
      </w:pPr>
    </w:p>
    <w:p w:rsidR="000F092A" w:rsidRDefault="000F092A" w:rsidP="00D05955">
      <w:pPr>
        <w:jc w:val="center"/>
        <w:rPr>
          <w:rFonts w:ascii="Times New Roman" w:eastAsia="微软雅黑" w:hAnsi="Times New Roman" w:cs="Times New Roman"/>
          <w:color w:val="FF0000"/>
          <w:szCs w:val="21"/>
        </w:rPr>
      </w:pPr>
    </w:p>
    <w:p w:rsidR="000F092A" w:rsidRDefault="000F092A" w:rsidP="00D05955">
      <w:pPr>
        <w:jc w:val="center"/>
        <w:rPr>
          <w:rFonts w:ascii="Times New Roman" w:eastAsia="微软雅黑" w:hAnsi="Times New Roman" w:cs="Times New Roman"/>
          <w:color w:val="FF0000"/>
          <w:szCs w:val="21"/>
        </w:rPr>
      </w:pPr>
    </w:p>
    <w:p w:rsidR="000F092A" w:rsidRPr="000F092A" w:rsidRDefault="000F092A"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lastRenderedPageBreak/>
        <w:t>闵行区初三英语第一学期期末质量抽查试卷</w:t>
      </w:r>
    </w:p>
    <w:p w:rsidR="00046C3D" w:rsidRPr="000F092A" w:rsidRDefault="00E055D4" w:rsidP="00B26DEA">
      <w:pPr>
        <w:snapToGrid w:val="0"/>
        <w:spacing w:line="360" w:lineRule="auto"/>
        <w:rPr>
          <w:rFonts w:ascii="Times New Roman" w:eastAsia="宋体" w:hAnsi="Times New Roman" w:cs="Times New Roman"/>
          <w:color w:val="FF0000"/>
          <w:szCs w:val="24"/>
        </w:rPr>
      </w:pPr>
      <w:r w:rsidRPr="000F092A">
        <w:rPr>
          <w:rFonts w:ascii="Times New Roman" w:hAnsi="Times New Roman" w:cs="Times New Roman"/>
          <w:noProof/>
        </w:rPr>
        <w:drawing>
          <wp:inline distT="0" distB="0" distL="0" distR="0">
            <wp:extent cx="5931374" cy="2961565"/>
            <wp:effectExtent l="19050" t="0" r="0" b="0"/>
            <wp:docPr id="5" name="图片 1" descr="闵行英语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闵行英语10"/>
                    <pic:cNvPicPr>
                      <a:picLocks noChangeAspect="1" noChangeArrowheads="1"/>
                    </pic:cNvPicPr>
                  </pic:nvPicPr>
                  <pic:blipFill>
                    <a:blip r:embed="rId10">
                      <a:lum bright="-10000" contrast="-10000"/>
                    </a:blip>
                    <a:srcRect l="7660" t="31173" r="2987" b="19702"/>
                    <a:stretch>
                      <a:fillRect/>
                    </a:stretch>
                  </pic:blipFill>
                  <pic:spPr bwMode="auto">
                    <a:xfrm>
                      <a:off x="0" y="0"/>
                      <a:ext cx="5935240" cy="2963495"/>
                    </a:xfrm>
                    <a:prstGeom prst="rect">
                      <a:avLst/>
                    </a:prstGeom>
                    <a:noFill/>
                    <a:ln w="9525">
                      <a:noFill/>
                      <a:miter lim="800000"/>
                      <a:headEnd/>
                      <a:tailEnd/>
                    </a:ln>
                  </pic:spPr>
                </pic:pic>
              </a:graphicData>
            </a:graphic>
          </wp:inline>
        </w:drawing>
      </w:r>
    </w:p>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t>浦东新区初三英语第一学期期末质量抽查试卷</w:t>
      </w:r>
    </w:p>
    <w:p w:rsidR="000C46D4" w:rsidRPr="000F092A" w:rsidRDefault="000C46D4" w:rsidP="000F092A">
      <w:pPr>
        <w:autoSpaceDE w:val="0"/>
        <w:autoSpaceDN w:val="0"/>
        <w:adjustRightInd w:val="0"/>
        <w:rPr>
          <w:rFonts w:ascii="Times New Roman" w:eastAsia="TimesNewRomanPSMT-Identity-H" w:hAnsi="Times New Roman" w:cs="Times New Roman"/>
          <w:kern w:val="0"/>
          <w:szCs w:val="21"/>
        </w:rPr>
      </w:pPr>
      <w:r w:rsidRPr="000F092A">
        <w:rPr>
          <w:rFonts w:ascii="Times New Roman" w:eastAsia="TimesNewRomanPSMT-Identity-H" w:hAnsi="Times New Roman" w:cs="Times New Roman"/>
          <w:kern w:val="0"/>
          <w:szCs w:val="21"/>
        </w:rPr>
        <w:t>99. Suppose you’re a member of your school “Friends of the Earth” Club. Please make a proposal to call</w:t>
      </w:r>
      <w:r w:rsidR="000F092A">
        <w:rPr>
          <w:rFonts w:ascii="Times New Roman" w:eastAsia="TimesNewRomanPSMT-Identity-H" w:hAnsi="Times New Roman" w:cs="Times New Roman" w:hint="eastAsia"/>
          <w:kern w:val="0"/>
          <w:szCs w:val="21"/>
        </w:rPr>
        <w:t xml:space="preserve"> </w:t>
      </w:r>
      <w:r w:rsidRPr="000F092A">
        <w:rPr>
          <w:rFonts w:ascii="Times New Roman" w:eastAsia="TimesNewRomanPSMT-Identity-H" w:hAnsi="Times New Roman" w:cs="Times New Roman"/>
          <w:kern w:val="0"/>
          <w:szCs w:val="21"/>
        </w:rPr>
        <w:t>on your schoolmates to live a low carbon life. The following questions are for your reference: Why</w:t>
      </w:r>
      <w:r w:rsidR="000F092A">
        <w:rPr>
          <w:rFonts w:ascii="Times New Roman" w:eastAsia="TimesNewRomanPSMT-Identity-H" w:hAnsi="Times New Roman" w:cs="Times New Roman" w:hint="eastAsia"/>
          <w:kern w:val="0"/>
          <w:szCs w:val="21"/>
        </w:rPr>
        <w:t xml:space="preserve"> </w:t>
      </w:r>
      <w:r w:rsidRPr="000F092A">
        <w:rPr>
          <w:rFonts w:ascii="Times New Roman" w:eastAsia="TimesNewRomanPSMT-Identity-H" w:hAnsi="Times New Roman" w:cs="Times New Roman"/>
          <w:kern w:val="0"/>
          <w:szCs w:val="21"/>
        </w:rPr>
        <w:t xml:space="preserve">should we have a low carbon </w:t>
      </w:r>
      <w:proofErr w:type="gramStart"/>
      <w:r w:rsidRPr="000F092A">
        <w:rPr>
          <w:rFonts w:ascii="Times New Roman" w:eastAsia="TimesNewRomanPSMT-Identity-H" w:hAnsi="Times New Roman" w:cs="Times New Roman"/>
          <w:kern w:val="0"/>
          <w:szCs w:val="21"/>
        </w:rPr>
        <w:t>life ?</w:t>
      </w:r>
      <w:proofErr w:type="gramEnd"/>
      <w:r w:rsidRPr="000F092A">
        <w:rPr>
          <w:rFonts w:ascii="Times New Roman" w:eastAsia="TimesNewRomanPSMT-Identity-H" w:hAnsi="Times New Roman" w:cs="Times New Roman"/>
          <w:kern w:val="0"/>
          <w:szCs w:val="21"/>
        </w:rPr>
        <w:t xml:space="preserve"> How can we do </w:t>
      </w:r>
      <w:proofErr w:type="gramStart"/>
      <w:r w:rsidRPr="000F092A">
        <w:rPr>
          <w:rFonts w:ascii="Times New Roman" w:eastAsia="TimesNewRomanPSMT-Identity-H" w:hAnsi="Times New Roman" w:cs="Times New Roman"/>
          <w:kern w:val="0"/>
          <w:szCs w:val="21"/>
        </w:rPr>
        <w:t>that ?</w:t>
      </w:r>
      <w:proofErr w:type="gramEnd"/>
      <w:r w:rsidRPr="000F092A">
        <w:rPr>
          <w:rFonts w:ascii="Times New Roman" w:eastAsia="TimesNewRomanPSMT-Identity-H" w:hAnsi="Times New Roman" w:cs="Times New Roman"/>
          <w:kern w:val="0"/>
          <w:szCs w:val="21"/>
        </w:rPr>
        <w:t xml:space="preserve"> </w:t>
      </w:r>
      <w:r w:rsidRPr="000F092A">
        <w:rPr>
          <w:rFonts w:ascii="Times New Roman" w:eastAsia="TimesNewRomanPS-BoldMT-Identity" w:hAnsi="Times New Roman" w:cs="Times New Roman"/>
          <w:b/>
          <w:bCs/>
          <w:kern w:val="0"/>
          <w:szCs w:val="21"/>
        </w:rPr>
        <w:t>You should write at least 60 words</w:t>
      </w:r>
      <w:r w:rsidRPr="000F092A">
        <w:rPr>
          <w:rFonts w:ascii="Times New Roman" w:eastAsia="TimesNewRomanPSMT-Identity-H" w:hAnsi="Times New Roman" w:cs="Times New Roman"/>
          <w:kern w:val="0"/>
          <w:szCs w:val="21"/>
        </w:rPr>
        <w:t>.</w:t>
      </w:r>
    </w:p>
    <w:p w:rsidR="000C46D4" w:rsidRPr="000F092A" w:rsidRDefault="000C46D4" w:rsidP="000C46D4">
      <w:pPr>
        <w:autoSpaceDE w:val="0"/>
        <w:autoSpaceDN w:val="0"/>
        <w:adjustRightInd w:val="0"/>
        <w:jc w:val="left"/>
        <w:rPr>
          <w:rFonts w:asciiTheme="minorEastAsia" w:hAnsiTheme="minorEastAsia" w:cs="Times New Roman"/>
          <w:kern w:val="0"/>
          <w:szCs w:val="21"/>
        </w:rPr>
      </w:pPr>
      <w:r w:rsidRPr="000F092A">
        <w:rPr>
          <w:rFonts w:asciiTheme="minorEastAsia" w:hAnsiTheme="minorEastAsia" w:cs="Times New Roman"/>
          <w:kern w:val="0"/>
          <w:szCs w:val="21"/>
        </w:rPr>
        <w:t>假设你是校"地球之友"俱乐部成员, 请写一份至少60 字的“倡议书”,呼吁同学们低炭生活。以</w:t>
      </w:r>
    </w:p>
    <w:p w:rsidR="000C46D4" w:rsidRPr="000F092A" w:rsidRDefault="000C46D4" w:rsidP="000C46D4">
      <w:pPr>
        <w:autoSpaceDE w:val="0"/>
        <w:autoSpaceDN w:val="0"/>
        <w:adjustRightInd w:val="0"/>
        <w:jc w:val="left"/>
        <w:rPr>
          <w:rFonts w:asciiTheme="minorEastAsia" w:hAnsiTheme="minorEastAsia" w:cs="Times New Roman"/>
          <w:kern w:val="0"/>
          <w:szCs w:val="21"/>
        </w:rPr>
      </w:pPr>
      <w:r w:rsidRPr="000F092A">
        <w:rPr>
          <w:rFonts w:asciiTheme="minorEastAsia" w:hAnsiTheme="minorEastAsia" w:cs="Times New Roman"/>
          <w:kern w:val="0"/>
          <w:szCs w:val="21"/>
        </w:rPr>
        <w:t>下问题仅供参考:为什么我们要低炭生活？如何做到低炭生活？</w:t>
      </w:r>
    </w:p>
    <w:p w:rsidR="0083324F" w:rsidRPr="000F092A" w:rsidRDefault="000C46D4" w:rsidP="000C46D4">
      <w:pPr>
        <w:jc w:val="center"/>
        <w:rPr>
          <w:rFonts w:asciiTheme="minorEastAsia" w:hAnsiTheme="minorEastAsia" w:cs="Times New Roman"/>
          <w:kern w:val="0"/>
          <w:szCs w:val="21"/>
        </w:rPr>
      </w:pPr>
      <w:r w:rsidRPr="000F092A">
        <w:rPr>
          <w:rFonts w:asciiTheme="minorEastAsia" w:hAnsiTheme="minorEastAsia" w:cs="Times New Roman"/>
          <w:kern w:val="0"/>
          <w:szCs w:val="21"/>
        </w:rPr>
        <w:t>（注意：文．中．不．得．出．现．任．何．姓．名．、．校．名．及．其．它．相．关．信．息．，．否．则．不．予．评．分．。）</w:t>
      </w:r>
    </w:p>
    <w:p w:rsidR="000F092A" w:rsidRDefault="000F092A" w:rsidP="00E2018D">
      <w:pPr>
        <w:autoSpaceDE w:val="0"/>
        <w:autoSpaceDN w:val="0"/>
        <w:adjustRightInd w:val="0"/>
        <w:jc w:val="left"/>
        <w:rPr>
          <w:rFonts w:ascii="Times New Roman" w:eastAsia="TimesNewRomanPS-BoldMT-Identity" w:hAnsi="Times New Roman" w:cs="Times New Roman"/>
          <w:b/>
          <w:bCs/>
          <w:color w:val="000000"/>
          <w:kern w:val="0"/>
          <w:szCs w:val="21"/>
        </w:rPr>
      </w:pP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1</w:t>
      </w:r>
      <w:r w:rsidRPr="000F092A">
        <w:rPr>
          <w:rFonts w:ascii="Times New Roman" w:eastAsia="SimSun-Identity-H" w:hAnsi="Times New Roman" w:cs="Times New Roman"/>
          <w:color w:val="FF0000"/>
          <w:kern w:val="0"/>
          <w:szCs w:val="21"/>
          <w:highlight w:val="yellow"/>
        </w:rPr>
        <w:t>）每篇作文</w:t>
      </w:r>
      <w:r w:rsidRPr="000F092A">
        <w:rPr>
          <w:rFonts w:ascii="Times New Roman" w:eastAsia="TimesNewRomanPS-BoldMT-Identity" w:hAnsi="Times New Roman" w:cs="Times New Roman"/>
          <w:b/>
          <w:bCs/>
          <w:color w:val="FF0000"/>
          <w:kern w:val="0"/>
          <w:szCs w:val="21"/>
          <w:highlight w:val="yellow"/>
        </w:rPr>
        <w:t xml:space="preserve">2 </w:t>
      </w:r>
      <w:r w:rsidRPr="000F092A">
        <w:rPr>
          <w:rFonts w:ascii="Times New Roman" w:eastAsia="SimSun-Identity-H" w:hAnsi="Times New Roman" w:cs="Times New Roman"/>
          <w:color w:val="FF0000"/>
          <w:kern w:val="0"/>
          <w:szCs w:val="21"/>
          <w:highlight w:val="yellow"/>
        </w:rPr>
        <w:t>人批改分数相差超过</w:t>
      </w:r>
      <w:r w:rsidRPr="000F092A">
        <w:rPr>
          <w:rFonts w:ascii="Times New Roman" w:eastAsia="TimesNewRomanPS-BoldMT-Identity" w:hAnsi="Times New Roman" w:cs="Times New Roman"/>
          <w:b/>
          <w:bCs/>
          <w:color w:val="FF0000"/>
          <w:kern w:val="0"/>
          <w:szCs w:val="21"/>
          <w:highlight w:val="yellow"/>
        </w:rPr>
        <w:t xml:space="preserve">4 </w:t>
      </w:r>
      <w:r w:rsidRPr="000F092A">
        <w:rPr>
          <w:rFonts w:ascii="Times New Roman" w:eastAsia="SimSun-Identity-H" w:hAnsi="Times New Roman" w:cs="Times New Roman"/>
          <w:color w:val="FF0000"/>
          <w:kern w:val="0"/>
          <w:szCs w:val="21"/>
          <w:highlight w:val="yellow"/>
        </w:rPr>
        <w:t>分（含</w:t>
      </w:r>
      <w:r w:rsidRPr="000F092A">
        <w:rPr>
          <w:rFonts w:ascii="Times New Roman" w:eastAsia="TimesNewRomanPS-BoldMT-Identity" w:hAnsi="Times New Roman" w:cs="Times New Roman"/>
          <w:b/>
          <w:bCs/>
          <w:color w:val="FF0000"/>
          <w:kern w:val="0"/>
          <w:szCs w:val="21"/>
          <w:highlight w:val="yellow"/>
        </w:rPr>
        <w:t xml:space="preserve">4 </w:t>
      </w:r>
      <w:r w:rsidRPr="000F092A">
        <w:rPr>
          <w:rFonts w:ascii="Times New Roman" w:eastAsia="SimSun-Identity-H" w:hAnsi="Times New Roman" w:cs="Times New Roman"/>
          <w:color w:val="FF0000"/>
          <w:kern w:val="0"/>
          <w:szCs w:val="21"/>
          <w:highlight w:val="yellow"/>
        </w:rPr>
        <w:t>分），要求第三人批阅</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2</w:t>
      </w:r>
      <w:r w:rsidRPr="000F092A">
        <w:rPr>
          <w:rFonts w:ascii="Times New Roman" w:eastAsia="SimSun-Identity-H" w:hAnsi="Times New Roman" w:cs="Times New Roman"/>
          <w:color w:val="FF0000"/>
          <w:kern w:val="0"/>
          <w:szCs w:val="21"/>
          <w:highlight w:val="yellow"/>
        </w:rPr>
        <w:t>）参考评分标准分为</w:t>
      </w:r>
      <w:r w:rsidRPr="000F092A">
        <w:rPr>
          <w:rFonts w:ascii="Times New Roman" w:eastAsia="TimesNewRomanPS-BoldMT-Identity" w:hAnsi="Times New Roman" w:cs="Times New Roman"/>
          <w:b/>
          <w:bCs/>
          <w:color w:val="FF0000"/>
          <w:kern w:val="0"/>
          <w:szCs w:val="21"/>
          <w:highlight w:val="yellow"/>
        </w:rPr>
        <w:t xml:space="preserve">4 </w:t>
      </w:r>
      <w:r w:rsidRPr="000F092A">
        <w:rPr>
          <w:rFonts w:ascii="Times New Roman" w:eastAsia="SimSun-Identity-H" w:hAnsi="Times New Roman" w:cs="Times New Roman"/>
          <w:color w:val="FF0000"/>
          <w:kern w:val="0"/>
          <w:szCs w:val="21"/>
          <w:highlight w:val="yellow"/>
        </w:rPr>
        <w:t>档：</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1</w:t>
      </w:r>
      <w:r w:rsidRPr="000F092A">
        <w:rPr>
          <w:rFonts w:ascii="Times New Roman" w:eastAsia="SimSun-Identity-H" w:hAnsi="Times New Roman" w:cs="Times New Roman"/>
          <w:color w:val="FF0000"/>
          <w:kern w:val="0"/>
          <w:szCs w:val="21"/>
          <w:highlight w:val="yellow"/>
        </w:rPr>
        <w:t>档</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TimesNewRomanPS-BoldMT-Identity" w:hAnsi="Times New Roman" w:cs="Times New Roman"/>
          <w:b/>
          <w:bCs/>
          <w:color w:val="FF0000"/>
          <w:kern w:val="0"/>
          <w:szCs w:val="21"/>
          <w:highlight w:val="yellow"/>
        </w:rPr>
        <w:t>16-20</w:t>
      </w:r>
      <w:r w:rsidRPr="000F092A">
        <w:rPr>
          <w:rFonts w:ascii="Times New Roman" w:eastAsia="SimSun-Identity-H" w:hAnsi="Times New Roman" w:cs="Times New Roman"/>
          <w:color w:val="FF0000"/>
          <w:kern w:val="0"/>
          <w:szCs w:val="21"/>
          <w:highlight w:val="yellow"/>
        </w:rPr>
        <w:t>分：内容很切题、充实，意思连贯、逻辑性强，表达准确、清楚、完整，</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无或少见语法错误；字数符合要求</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2</w:t>
      </w:r>
      <w:r w:rsidRPr="000F092A">
        <w:rPr>
          <w:rFonts w:ascii="Times New Roman" w:eastAsia="SimSun-Identity-H" w:hAnsi="Times New Roman" w:cs="Times New Roman"/>
          <w:color w:val="FF0000"/>
          <w:kern w:val="0"/>
          <w:szCs w:val="21"/>
          <w:highlight w:val="yellow"/>
        </w:rPr>
        <w:t>档</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TimesNewRomanPS-BoldMT-Identity" w:hAnsi="Times New Roman" w:cs="Times New Roman"/>
          <w:b/>
          <w:bCs/>
          <w:color w:val="FF0000"/>
          <w:kern w:val="0"/>
          <w:szCs w:val="21"/>
          <w:highlight w:val="yellow"/>
        </w:rPr>
        <w:t>11-15</w:t>
      </w:r>
      <w:r w:rsidRPr="000F092A">
        <w:rPr>
          <w:rFonts w:ascii="Times New Roman" w:eastAsia="SimSun-Identity-H" w:hAnsi="Times New Roman" w:cs="Times New Roman"/>
          <w:color w:val="FF0000"/>
          <w:kern w:val="0"/>
          <w:szCs w:val="21"/>
          <w:highlight w:val="yellow"/>
        </w:rPr>
        <w:t>分：内容切题、充实，意思比较连贯，逻辑性较强，表达比较准确、</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清楚、完整，字数符合要求</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3</w:t>
      </w:r>
      <w:r w:rsidRPr="000F092A">
        <w:rPr>
          <w:rFonts w:ascii="Times New Roman" w:eastAsia="SimSun-Identity-H" w:hAnsi="Times New Roman" w:cs="Times New Roman"/>
          <w:color w:val="FF0000"/>
          <w:kern w:val="0"/>
          <w:szCs w:val="21"/>
          <w:highlight w:val="yellow"/>
        </w:rPr>
        <w:t>档</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TimesNewRomanPS-BoldMT-Identity" w:hAnsi="Times New Roman" w:cs="Times New Roman"/>
          <w:b/>
          <w:bCs/>
          <w:color w:val="FF0000"/>
          <w:kern w:val="0"/>
          <w:szCs w:val="21"/>
          <w:highlight w:val="yellow"/>
        </w:rPr>
        <w:t xml:space="preserve">6-10 </w:t>
      </w:r>
      <w:r w:rsidRPr="000F092A">
        <w:rPr>
          <w:rFonts w:ascii="Times New Roman" w:eastAsia="SimSun-Identity-H" w:hAnsi="Times New Roman" w:cs="Times New Roman"/>
          <w:color w:val="FF0000"/>
          <w:kern w:val="0"/>
          <w:szCs w:val="21"/>
          <w:highlight w:val="yellow"/>
        </w:rPr>
        <w:t>分：内容基本切题，意思基本连贯，表达基本清楚完整，字数符合要求</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4</w:t>
      </w:r>
      <w:r w:rsidRPr="000F092A">
        <w:rPr>
          <w:rFonts w:ascii="Times New Roman" w:eastAsia="SimSun-Identity-H" w:hAnsi="Times New Roman" w:cs="Times New Roman"/>
          <w:color w:val="FF0000"/>
          <w:kern w:val="0"/>
          <w:szCs w:val="21"/>
          <w:highlight w:val="yellow"/>
        </w:rPr>
        <w:t>档</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TimesNewRomanPS-BoldMT-Identity" w:hAnsi="Times New Roman" w:cs="Times New Roman"/>
          <w:b/>
          <w:bCs/>
          <w:color w:val="FF0000"/>
          <w:kern w:val="0"/>
          <w:szCs w:val="21"/>
          <w:highlight w:val="yellow"/>
        </w:rPr>
        <w:t>0-5</w:t>
      </w:r>
      <w:r w:rsidRPr="000F092A">
        <w:rPr>
          <w:rFonts w:ascii="Times New Roman" w:eastAsia="SimSun-Identity-H" w:hAnsi="Times New Roman" w:cs="Times New Roman"/>
          <w:color w:val="FF0000"/>
          <w:kern w:val="0"/>
          <w:szCs w:val="21"/>
          <w:highlight w:val="yellow"/>
        </w:rPr>
        <w:t>分：</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SimSun-Identity-H" w:hAnsi="Times New Roman" w:cs="Times New Roman"/>
          <w:color w:val="FF0000"/>
          <w:kern w:val="0"/>
          <w:szCs w:val="21"/>
          <w:highlight w:val="yellow"/>
        </w:rPr>
        <w:t>文不对题，表达不清，但能写一些句子、词汇等</w:t>
      </w:r>
    </w:p>
    <w:p w:rsidR="00E2018D" w:rsidRPr="000F092A" w:rsidRDefault="00E2018D" w:rsidP="00E2018D">
      <w:pPr>
        <w:autoSpaceDE w:val="0"/>
        <w:autoSpaceDN w:val="0"/>
        <w:adjustRightInd w:val="0"/>
        <w:jc w:val="left"/>
        <w:rPr>
          <w:rFonts w:ascii="Times New Roman" w:eastAsia="TimesNewRomanPS-BoldMT-Identity" w:hAnsi="Times New Roman" w:cs="Times New Roman"/>
          <w:b/>
          <w:bCs/>
          <w:color w:val="FF0000"/>
          <w:kern w:val="0"/>
          <w:szCs w:val="21"/>
          <w:highlight w:val="yellow"/>
        </w:rPr>
      </w:pPr>
      <w:r w:rsidRPr="000F092A">
        <w:rPr>
          <w:rFonts w:ascii="Times New Roman" w:eastAsia="TimesNewRomanPSMT-Identity-H" w:hAnsi="Times New Roman" w:cs="Times New Roman"/>
          <w:color w:val="FF0000"/>
          <w:kern w:val="0"/>
          <w:szCs w:val="21"/>
          <w:highlight w:val="yellow"/>
        </w:rPr>
        <w:t>3</w:t>
      </w:r>
      <w:r w:rsidRPr="000F092A">
        <w:rPr>
          <w:rFonts w:ascii="Times New Roman" w:eastAsia="SimSun-Identity-H" w:hAnsi="Times New Roman" w:cs="Times New Roman"/>
          <w:color w:val="FF0000"/>
          <w:kern w:val="0"/>
          <w:szCs w:val="21"/>
          <w:highlight w:val="yellow"/>
        </w:rPr>
        <w:t>）参考给分标准</w:t>
      </w:r>
      <w:r w:rsidRPr="000F092A">
        <w:rPr>
          <w:rFonts w:ascii="Times New Roman" w:eastAsia="TimesNewRomanPS-BoldMT-Identity" w:hAnsi="Times New Roman" w:cs="Times New Roman"/>
          <w:b/>
          <w:bCs/>
          <w:color w:val="FF0000"/>
          <w:kern w:val="0"/>
          <w:szCs w:val="21"/>
          <w:highlight w:val="yellow"/>
        </w:rPr>
        <w:t>:</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内容</w:t>
      </w:r>
      <w:r w:rsidRPr="000F092A">
        <w:rPr>
          <w:rFonts w:ascii="Times New Roman" w:eastAsia="TimesNewRomanPSMT-Identity-H" w:hAnsi="Times New Roman" w:cs="Times New Roman"/>
          <w:color w:val="FF0000"/>
          <w:kern w:val="0"/>
          <w:szCs w:val="21"/>
          <w:highlight w:val="yellow"/>
        </w:rPr>
        <w:t xml:space="preserve">8 </w:t>
      </w:r>
      <w:r w:rsidRPr="000F092A">
        <w:rPr>
          <w:rFonts w:ascii="Times New Roman" w:eastAsia="SimSun-Identity-H" w:hAnsi="Times New Roman" w:cs="Times New Roman"/>
          <w:color w:val="FF0000"/>
          <w:kern w:val="0"/>
          <w:szCs w:val="21"/>
          <w:highlight w:val="yellow"/>
        </w:rPr>
        <w:t>分：紧扣主题，围绕该主题要求的几个方面展开</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语言</w:t>
      </w:r>
      <w:r w:rsidRPr="000F092A">
        <w:rPr>
          <w:rFonts w:ascii="Times New Roman" w:eastAsia="TimesNewRomanPSMT-Identity-H" w:hAnsi="Times New Roman" w:cs="Times New Roman"/>
          <w:color w:val="FF0000"/>
          <w:kern w:val="0"/>
          <w:szCs w:val="21"/>
          <w:highlight w:val="yellow"/>
        </w:rPr>
        <w:t xml:space="preserve">8 </w:t>
      </w:r>
      <w:r w:rsidRPr="000F092A">
        <w:rPr>
          <w:rFonts w:ascii="Times New Roman" w:eastAsia="SimSun-Identity-H" w:hAnsi="Times New Roman" w:cs="Times New Roman"/>
          <w:color w:val="FF0000"/>
          <w:kern w:val="0"/>
          <w:szCs w:val="21"/>
          <w:highlight w:val="yellow"/>
        </w:rPr>
        <w:t>分：大小写、标点符号、单词拼写、词法、句法正确，字数符合要求</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结构</w:t>
      </w:r>
      <w:r w:rsidRPr="000F092A">
        <w:rPr>
          <w:rFonts w:ascii="Times New Roman" w:eastAsia="TimesNewRomanPSMT-Identity-H" w:hAnsi="Times New Roman" w:cs="Times New Roman"/>
          <w:color w:val="FF0000"/>
          <w:kern w:val="0"/>
          <w:szCs w:val="21"/>
          <w:highlight w:val="yellow"/>
        </w:rPr>
        <w:t xml:space="preserve">4 </w:t>
      </w:r>
      <w:r w:rsidRPr="000F092A">
        <w:rPr>
          <w:rFonts w:ascii="Times New Roman" w:eastAsia="SimSun-Identity-H" w:hAnsi="Times New Roman" w:cs="Times New Roman"/>
          <w:color w:val="FF0000"/>
          <w:kern w:val="0"/>
          <w:szCs w:val="21"/>
          <w:highlight w:val="yellow"/>
        </w:rPr>
        <w:t>分：内容充实，不写废话；</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SimSun-Identity-H" w:hAnsi="Times New Roman" w:cs="Times New Roman"/>
          <w:color w:val="FF0000"/>
          <w:kern w:val="0"/>
          <w:szCs w:val="21"/>
          <w:highlight w:val="yellow"/>
        </w:rPr>
        <w:t>上下文连贯、用语规范、表达准确、无或少见</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语法错误；</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SimSun-Identity-H" w:hAnsi="Times New Roman" w:cs="Times New Roman"/>
          <w:color w:val="FF0000"/>
          <w:kern w:val="0"/>
          <w:szCs w:val="21"/>
          <w:highlight w:val="yellow"/>
        </w:rPr>
        <w:t>词汇和句型句式运用恰当，</w:t>
      </w:r>
      <w:r w:rsidRPr="000F092A">
        <w:rPr>
          <w:rFonts w:ascii="Times New Roman" w:eastAsia="SimSun-Identity-H" w:hAnsi="Times New Roman" w:cs="Times New Roman"/>
          <w:color w:val="FF0000"/>
          <w:kern w:val="0"/>
          <w:szCs w:val="21"/>
          <w:highlight w:val="yellow"/>
        </w:rPr>
        <w:t xml:space="preserve"> </w:t>
      </w:r>
      <w:r w:rsidRPr="000F092A">
        <w:rPr>
          <w:rFonts w:ascii="Times New Roman" w:eastAsia="SimSun-Identity-H" w:hAnsi="Times New Roman" w:cs="Times New Roman"/>
          <w:color w:val="FF0000"/>
          <w:kern w:val="0"/>
          <w:szCs w:val="21"/>
          <w:highlight w:val="yellow"/>
        </w:rPr>
        <w:t>多见好句型和习惯表达用语</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通篇句型、句式单一，词汇贫乏，即使无语法错误，组织结构分要酌情扣分</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TimesNewRomanPS-BoldMT-Identity" w:hAnsi="Times New Roman" w:cs="Times New Roman"/>
          <w:b/>
          <w:bCs/>
          <w:color w:val="FF0000"/>
          <w:kern w:val="0"/>
          <w:szCs w:val="21"/>
          <w:highlight w:val="yellow"/>
        </w:rPr>
        <w:t>4</w:t>
      </w:r>
      <w:r w:rsidRPr="000F092A">
        <w:rPr>
          <w:rFonts w:ascii="Times New Roman" w:eastAsia="SimSun-Identity-H" w:hAnsi="Times New Roman" w:cs="Times New Roman"/>
          <w:color w:val="FF0000"/>
          <w:kern w:val="0"/>
          <w:szCs w:val="21"/>
          <w:highlight w:val="yellow"/>
        </w:rPr>
        <w:t>）错误扣分标准：</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标点符号、大小写错误：每</w:t>
      </w:r>
      <w:r w:rsidRPr="000F092A">
        <w:rPr>
          <w:rFonts w:ascii="Times New Roman" w:eastAsia="TimesNewRomanPSMT-Identity-H" w:hAnsi="Times New Roman" w:cs="Times New Roman"/>
          <w:color w:val="FF0000"/>
          <w:kern w:val="0"/>
          <w:szCs w:val="21"/>
          <w:highlight w:val="yellow"/>
        </w:rPr>
        <w:t xml:space="preserve">2 </w:t>
      </w:r>
      <w:r w:rsidRPr="000F092A">
        <w:rPr>
          <w:rFonts w:ascii="Times New Roman" w:eastAsia="SimSun-Identity-H" w:hAnsi="Times New Roman" w:cs="Times New Roman"/>
          <w:color w:val="FF0000"/>
          <w:kern w:val="0"/>
          <w:szCs w:val="21"/>
          <w:highlight w:val="yellow"/>
        </w:rPr>
        <w:t>处扣</w:t>
      </w:r>
      <w:r w:rsidRPr="000F092A">
        <w:rPr>
          <w:rFonts w:ascii="Times New Roman" w:eastAsia="TimesNewRomanPSMT-Identity-H" w:hAnsi="Times New Roman" w:cs="Times New Roman"/>
          <w:color w:val="FF0000"/>
          <w:kern w:val="0"/>
          <w:szCs w:val="21"/>
          <w:highlight w:val="yellow"/>
        </w:rPr>
        <w:t xml:space="preserve">0.5 </w:t>
      </w:r>
      <w:r w:rsidRPr="000F092A">
        <w:rPr>
          <w:rFonts w:ascii="Times New Roman" w:eastAsia="SimSun-Identity-H" w:hAnsi="Times New Roman" w:cs="Times New Roman"/>
          <w:color w:val="FF0000"/>
          <w:kern w:val="0"/>
          <w:szCs w:val="21"/>
          <w:highlight w:val="yellow"/>
        </w:rPr>
        <w:t>分，此项错误扣分总数不超过</w:t>
      </w:r>
      <w:r w:rsidRPr="000F092A">
        <w:rPr>
          <w:rFonts w:ascii="Times New Roman" w:eastAsia="TimesNewRomanPSMT-Identity-H" w:hAnsi="Times New Roman" w:cs="Times New Roman"/>
          <w:color w:val="FF0000"/>
          <w:kern w:val="0"/>
          <w:szCs w:val="21"/>
          <w:highlight w:val="yellow"/>
        </w:rPr>
        <w:t xml:space="preserve">1 </w:t>
      </w:r>
      <w:r w:rsidRPr="000F092A">
        <w:rPr>
          <w:rFonts w:ascii="Times New Roman" w:eastAsia="SimSun-Identity-H" w:hAnsi="Times New Roman" w:cs="Times New Roman"/>
          <w:color w:val="FF0000"/>
          <w:kern w:val="0"/>
          <w:szCs w:val="21"/>
          <w:highlight w:val="yellow"/>
        </w:rPr>
        <w:t>分</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拼写：每个错误扣</w:t>
      </w:r>
      <w:r w:rsidRPr="000F092A">
        <w:rPr>
          <w:rFonts w:ascii="Times New Roman" w:eastAsia="TimesNewRomanPSMT-Identity-H" w:hAnsi="Times New Roman" w:cs="Times New Roman"/>
          <w:color w:val="FF0000"/>
          <w:kern w:val="0"/>
          <w:szCs w:val="21"/>
          <w:highlight w:val="yellow"/>
        </w:rPr>
        <w:t xml:space="preserve">0.5 </w:t>
      </w:r>
      <w:r w:rsidRPr="000F092A">
        <w:rPr>
          <w:rFonts w:ascii="Times New Roman" w:eastAsia="SimSun-Identity-H" w:hAnsi="Times New Roman" w:cs="Times New Roman"/>
          <w:color w:val="FF0000"/>
          <w:kern w:val="0"/>
          <w:szCs w:val="21"/>
          <w:highlight w:val="yellow"/>
        </w:rPr>
        <w:t>分，同一错误不重复扣分</w:t>
      </w:r>
    </w:p>
    <w:p w:rsidR="00E2018D" w:rsidRPr="000F092A" w:rsidRDefault="00E2018D" w:rsidP="00E2018D">
      <w:pPr>
        <w:autoSpaceDE w:val="0"/>
        <w:autoSpaceDN w:val="0"/>
        <w:adjustRightInd w:val="0"/>
        <w:jc w:val="left"/>
        <w:rPr>
          <w:rFonts w:ascii="Times New Roman" w:eastAsia="SimSun-Identity-H" w:hAnsi="Times New Roman" w:cs="Times New Roman"/>
          <w:color w:val="FF0000"/>
          <w:kern w:val="0"/>
          <w:szCs w:val="21"/>
          <w:highlight w:val="yellow"/>
        </w:rPr>
      </w:pPr>
      <w:r w:rsidRPr="000F092A">
        <w:rPr>
          <w:rFonts w:ascii="Times New Roman" w:eastAsia="SimSun-Identity-H" w:hAnsi="Times New Roman" w:cs="Times New Roman"/>
          <w:color w:val="FF0000"/>
          <w:kern w:val="0"/>
          <w:szCs w:val="21"/>
          <w:highlight w:val="yellow"/>
        </w:rPr>
        <w:t>词数：每少</w:t>
      </w:r>
      <w:r w:rsidRPr="000F092A">
        <w:rPr>
          <w:rFonts w:ascii="Times New Roman" w:eastAsia="TimesNewRomanPSMT-Identity-H" w:hAnsi="Times New Roman" w:cs="Times New Roman"/>
          <w:color w:val="FF0000"/>
          <w:kern w:val="0"/>
          <w:szCs w:val="21"/>
          <w:highlight w:val="yellow"/>
        </w:rPr>
        <w:t xml:space="preserve">5 </w:t>
      </w:r>
      <w:proofErr w:type="gramStart"/>
      <w:r w:rsidRPr="000F092A">
        <w:rPr>
          <w:rFonts w:ascii="Times New Roman" w:eastAsia="SimSun-Identity-H" w:hAnsi="Times New Roman" w:cs="Times New Roman"/>
          <w:color w:val="FF0000"/>
          <w:kern w:val="0"/>
          <w:szCs w:val="21"/>
          <w:highlight w:val="yellow"/>
        </w:rPr>
        <w:t>个词扣</w:t>
      </w:r>
      <w:proofErr w:type="gramEnd"/>
      <w:r w:rsidRPr="000F092A">
        <w:rPr>
          <w:rFonts w:ascii="Times New Roman" w:eastAsia="TimesNewRomanPSMT-Identity-H" w:hAnsi="Times New Roman" w:cs="Times New Roman"/>
          <w:color w:val="FF0000"/>
          <w:kern w:val="0"/>
          <w:szCs w:val="21"/>
          <w:highlight w:val="yellow"/>
        </w:rPr>
        <w:t xml:space="preserve">0.5 </w:t>
      </w:r>
      <w:r w:rsidRPr="000F092A">
        <w:rPr>
          <w:rFonts w:ascii="Times New Roman" w:eastAsia="SimSun-Identity-H" w:hAnsi="Times New Roman" w:cs="Times New Roman"/>
          <w:color w:val="FF0000"/>
          <w:kern w:val="0"/>
          <w:szCs w:val="21"/>
          <w:highlight w:val="yellow"/>
        </w:rPr>
        <w:t>分，依次类推</w:t>
      </w:r>
    </w:p>
    <w:p w:rsidR="000C46D4" w:rsidRDefault="00E2018D" w:rsidP="000F092A">
      <w:pPr>
        <w:rPr>
          <w:rFonts w:ascii="Times New Roman" w:eastAsia="SimSun-Identity-H" w:hAnsi="Times New Roman" w:cs="Times New Roman"/>
          <w:color w:val="FF0000"/>
          <w:kern w:val="0"/>
          <w:szCs w:val="21"/>
        </w:rPr>
      </w:pPr>
      <w:r w:rsidRPr="000F092A">
        <w:rPr>
          <w:rFonts w:ascii="Times New Roman" w:eastAsia="SimSun-Identity-H" w:hAnsi="Times New Roman" w:cs="Times New Roman"/>
          <w:color w:val="FF0000"/>
          <w:kern w:val="0"/>
          <w:szCs w:val="21"/>
          <w:highlight w:val="yellow"/>
        </w:rPr>
        <w:t>语法错误：每个错误扣</w:t>
      </w:r>
      <w:r w:rsidRPr="000F092A">
        <w:rPr>
          <w:rFonts w:ascii="Times New Roman" w:eastAsia="TimesNewRomanPSMT-Identity-H" w:hAnsi="Times New Roman" w:cs="Times New Roman"/>
          <w:color w:val="FF0000"/>
          <w:kern w:val="0"/>
          <w:szCs w:val="21"/>
          <w:highlight w:val="yellow"/>
        </w:rPr>
        <w:t xml:space="preserve">0.5 </w:t>
      </w:r>
      <w:r w:rsidRPr="000F092A">
        <w:rPr>
          <w:rFonts w:ascii="Times New Roman" w:eastAsia="SimSun-Identity-H" w:hAnsi="Times New Roman" w:cs="Times New Roman"/>
          <w:color w:val="FF0000"/>
          <w:kern w:val="0"/>
          <w:szCs w:val="21"/>
          <w:highlight w:val="yellow"/>
        </w:rPr>
        <w:t>分，同一错误不重复扣分</w:t>
      </w:r>
    </w:p>
    <w:p w:rsidR="000F092A" w:rsidRDefault="000F092A" w:rsidP="000F092A">
      <w:pPr>
        <w:rPr>
          <w:rFonts w:ascii="Times New Roman" w:eastAsia="SimSun-Identity-H" w:hAnsi="Times New Roman" w:cs="Times New Roman"/>
          <w:color w:val="FF0000"/>
          <w:kern w:val="0"/>
          <w:szCs w:val="21"/>
        </w:rPr>
      </w:pPr>
    </w:p>
    <w:p w:rsidR="000F092A" w:rsidRDefault="000F092A" w:rsidP="000F092A">
      <w:pPr>
        <w:rPr>
          <w:rFonts w:ascii="Times New Roman" w:eastAsia="SimSun-Identity-H" w:hAnsi="Times New Roman" w:cs="Times New Roman"/>
          <w:color w:val="FF0000"/>
          <w:kern w:val="0"/>
          <w:szCs w:val="21"/>
        </w:rPr>
      </w:pPr>
    </w:p>
    <w:p w:rsidR="000F092A" w:rsidRPr="000F092A" w:rsidRDefault="000F092A" w:rsidP="000F092A">
      <w:pP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t>普陀区初三英语第一学期期末质量抽查试卷</w:t>
      </w:r>
    </w:p>
    <w:p w:rsidR="004E7FFD" w:rsidRPr="000F092A" w:rsidRDefault="004E7FFD" w:rsidP="004E7FFD">
      <w:pPr>
        <w:ind w:left="315" w:hangingChars="150" w:hanging="315"/>
        <w:rPr>
          <w:rFonts w:ascii="Times New Roman" w:eastAsia="宋体" w:hAnsi="Times New Roman" w:cs="Times New Roman"/>
          <w:bCs/>
          <w:szCs w:val="21"/>
        </w:rPr>
      </w:pPr>
      <w:r w:rsidRPr="000F092A">
        <w:rPr>
          <w:rFonts w:ascii="Times New Roman" w:eastAsia="宋体" w:hAnsi="Times New Roman" w:cs="Times New Roman"/>
          <w:bCs/>
          <w:szCs w:val="21"/>
        </w:rPr>
        <w:lastRenderedPageBreak/>
        <w:t>99. Write a composition in at least 60 words according to the given situation (</w:t>
      </w:r>
      <w:r w:rsidRPr="000F092A">
        <w:rPr>
          <w:rFonts w:ascii="Times New Roman" w:eastAsia="宋体" w:hAnsi="Times New Roman" w:cs="Times New Roman"/>
          <w:bCs/>
          <w:szCs w:val="21"/>
        </w:rPr>
        <w:t>根据所给情景写一篇不少于</w:t>
      </w:r>
      <w:r w:rsidRPr="000F092A">
        <w:rPr>
          <w:rFonts w:ascii="Times New Roman" w:eastAsia="宋体" w:hAnsi="Times New Roman" w:cs="Times New Roman"/>
          <w:bCs/>
          <w:szCs w:val="21"/>
        </w:rPr>
        <w:t>60</w:t>
      </w:r>
      <w:r w:rsidRPr="000F092A">
        <w:rPr>
          <w:rFonts w:ascii="Times New Roman" w:eastAsia="宋体" w:hAnsi="Times New Roman" w:cs="Times New Roman"/>
          <w:bCs/>
          <w:szCs w:val="21"/>
        </w:rPr>
        <w:t>词的短文</w:t>
      </w:r>
      <w:r w:rsidRPr="000F092A">
        <w:rPr>
          <w:rFonts w:ascii="Times New Roman" w:eastAsia="宋体" w:hAnsi="Times New Roman" w:cs="Times New Roman"/>
          <w:bCs/>
          <w:szCs w:val="21"/>
        </w:rPr>
        <w:t>)</w:t>
      </w:r>
    </w:p>
    <w:p w:rsidR="004E7FFD" w:rsidRPr="000F092A" w:rsidRDefault="004E7FFD" w:rsidP="004E7FFD">
      <w:pPr>
        <w:rPr>
          <w:rFonts w:ascii="Times New Roman" w:eastAsia="宋体" w:hAnsi="Times New Roman" w:cs="Times New Roman"/>
          <w:bCs/>
          <w:szCs w:val="21"/>
        </w:rPr>
      </w:pPr>
      <w:r w:rsidRPr="000F092A">
        <w:rPr>
          <w:rFonts w:ascii="Times New Roman" w:eastAsia="宋体" w:hAnsi="Times New Roman" w:cs="Times New Roman"/>
          <w:bCs/>
          <w:szCs w:val="21"/>
        </w:rPr>
        <w:t xml:space="preserve">   Suppose you’re going to have a class meeting. Everyone will talk about whether he/she would like to go to a boarding high school. Please write a composition about your opinion and give your reason(s). </w:t>
      </w:r>
      <w:r w:rsidRPr="000F092A">
        <w:rPr>
          <w:rFonts w:ascii="Times New Roman" w:eastAsia="宋体" w:hAnsi="Times New Roman" w:cs="Times New Roman"/>
          <w:bCs/>
          <w:szCs w:val="21"/>
        </w:rPr>
        <w:t>（假如你们即将召开一次班会，每个人将谈谈他</w:t>
      </w:r>
      <w:r w:rsidRPr="000F092A">
        <w:rPr>
          <w:rFonts w:ascii="Times New Roman" w:eastAsia="宋体" w:hAnsi="Times New Roman" w:cs="Times New Roman"/>
          <w:bCs/>
          <w:szCs w:val="21"/>
        </w:rPr>
        <w:t>/</w:t>
      </w:r>
      <w:r w:rsidRPr="000F092A">
        <w:rPr>
          <w:rFonts w:ascii="Times New Roman" w:eastAsia="宋体" w:hAnsi="Times New Roman" w:cs="Times New Roman"/>
          <w:bCs/>
          <w:szCs w:val="21"/>
        </w:rPr>
        <w:t>她是否想上寄宿制高中，请就这个主题写出你的想法和理由。）</w:t>
      </w:r>
    </w:p>
    <w:p w:rsidR="004E7FFD" w:rsidRPr="000F092A" w:rsidRDefault="004E7FFD" w:rsidP="004E7FFD">
      <w:pPr>
        <w:rPr>
          <w:rFonts w:ascii="Times New Roman" w:eastAsia="宋体" w:hAnsi="Times New Roman" w:cs="Times New Roman"/>
          <w:bCs/>
          <w:szCs w:val="21"/>
        </w:rPr>
      </w:pPr>
    </w:p>
    <w:p w:rsidR="004E7FFD" w:rsidRPr="000F092A" w:rsidRDefault="004E7FFD" w:rsidP="004E7FFD">
      <w:pPr>
        <w:rPr>
          <w:rFonts w:ascii="Times New Roman" w:eastAsia="宋体" w:hAnsi="Times New Roman" w:cs="Times New Roman"/>
          <w:bCs/>
          <w:szCs w:val="21"/>
        </w:rPr>
      </w:pPr>
      <w:r w:rsidRPr="000F092A">
        <w:rPr>
          <w:rFonts w:ascii="Times New Roman" w:eastAsia="宋体" w:hAnsi="Times New Roman" w:cs="Times New Roman"/>
          <w:bCs/>
          <w:szCs w:val="21"/>
        </w:rPr>
        <w:t>（注意：</w:t>
      </w:r>
      <w:r w:rsidRPr="000F092A">
        <w:rPr>
          <w:rFonts w:ascii="Times New Roman" w:eastAsia="宋体" w:hAnsi="Times New Roman" w:cs="Times New Roman"/>
          <w:bCs/>
          <w:szCs w:val="21"/>
          <w:em w:val="dot"/>
        </w:rPr>
        <w:t>文中不得出现任何姓名、校名及其它相关信息，否则不予评分</w:t>
      </w:r>
      <w:r w:rsidRPr="000F092A">
        <w:rPr>
          <w:rFonts w:ascii="Times New Roman" w:eastAsia="宋体" w:hAnsi="Times New Roman" w:cs="Times New Roman"/>
          <w:bCs/>
          <w:szCs w:val="21"/>
        </w:rPr>
        <w:t>。）</w:t>
      </w:r>
    </w:p>
    <w:p w:rsidR="0083324F" w:rsidRPr="000F092A" w:rsidRDefault="0083324F" w:rsidP="0083324F">
      <w:pPr>
        <w:ind w:firstLineChars="150" w:firstLine="315"/>
        <w:jc w:val="center"/>
        <w:rPr>
          <w:rFonts w:ascii="Times New Roman" w:eastAsia="微软雅黑" w:hAnsi="Times New Roman" w:cs="Times New Roman"/>
          <w:color w:val="FF0000"/>
          <w:szCs w:val="21"/>
        </w:rPr>
      </w:pPr>
    </w:p>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t>松江区初三英语第一学期期末质量抽查试卷</w:t>
      </w:r>
    </w:p>
    <w:p w:rsidR="006D7136" w:rsidRPr="000F092A" w:rsidRDefault="006D7136" w:rsidP="006D7136">
      <w:pPr>
        <w:spacing w:line="400" w:lineRule="exact"/>
        <w:rPr>
          <w:rFonts w:ascii="Times New Roman" w:eastAsia="宋体" w:hAnsi="Times New Roman" w:cs="Times New Roman"/>
          <w:szCs w:val="21"/>
        </w:rPr>
      </w:pPr>
      <w:r w:rsidRPr="000F092A">
        <w:rPr>
          <w:rFonts w:ascii="Times New Roman" w:eastAsia="宋体" w:hAnsi="Times New Roman" w:cs="Times New Roman"/>
          <w:b/>
        </w:rPr>
        <w:t xml:space="preserve">99. </w:t>
      </w:r>
      <w:r w:rsidRPr="000F092A">
        <w:rPr>
          <w:rFonts w:ascii="Times New Roman" w:eastAsia="宋体" w:hAnsi="Times New Roman" w:cs="Times New Roman"/>
          <w:szCs w:val="21"/>
        </w:rPr>
        <w:t>Write at least 60 words according to the given situation (</w:t>
      </w:r>
      <w:r w:rsidRPr="000F092A">
        <w:rPr>
          <w:rFonts w:ascii="Times New Roman" w:eastAsia="宋体" w:hAnsi="Times New Roman" w:cs="Times New Roman"/>
          <w:szCs w:val="21"/>
        </w:rPr>
        <w:t>根据所给情景写一篇不少于</w:t>
      </w:r>
      <w:r w:rsidRPr="000F092A">
        <w:rPr>
          <w:rFonts w:ascii="Times New Roman" w:eastAsia="宋体" w:hAnsi="Times New Roman" w:cs="Times New Roman"/>
          <w:szCs w:val="21"/>
        </w:rPr>
        <w:t>60</w:t>
      </w:r>
      <w:r w:rsidRPr="000F092A">
        <w:rPr>
          <w:rFonts w:ascii="Times New Roman" w:eastAsia="宋体" w:hAnsi="Times New Roman" w:cs="Times New Roman"/>
          <w:szCs w:val="21"/>
        </w:rPr>
        <w:t>词的短文，标点符号不占格。</w:t>
      </w:r>
      <w:r w:rsidRPr="000F092A">
        <w:rPr>
          <w:rFonts w:ascii="Times New Roman" w:eastAsia="宋体" w:hAnsi="Times New Roman" w:cs="Times New Roman"/>
          <w:szCs w:val="21"/>
        </w:rPr>
        <w:t xml:space="preserve">) </w:t>
      </w:r>
    </w:p>
    <w:p w:rsidR="006D7136" w:rsidRPr="000F092A" w:rsidRDefault="006D7136" w:rsidP="006D7136">
      <w:pPr>
        <w:spacing w:line="400" w:lineRule="exact"/>
        <w:rPr>
          <w:rFonts w:ascii="Times New Roman" w:eastAsia="宋体" w:hAnsi="Times New Roman" w:cs="Times New Roman"/>
          <w:b/>
          <w:szCs w:val="21"/>
        </w:rPr>
      </w:pPr>
      <w:r w:rsidRPr="000F092A">
        <w:rPr>
          <w:rFonts w:ascii="Times New Roman" w:eastAsia="宋体" w:hAnsi="Times New Roman" w:cs="Times New Roman"/>
          <w:b/>
          <w:szCs w:val="21"/>
        </w:rPr>
        <w:t>（注意：</w:t>
      </w:r>
      <w:r w:rsidRPr="000F092A">
        <w:rPr>
          <w:rFonts w:ascii="Times New Roman" w:eastAsia="宋体" w:hAnsi="Times New Roman" w:cs="Times New Roman"/>
          <w:b/>
          <w:szCs w:val="21"/>
          <w:em w:val="dot"/>
        </w:rPr>
        <w:t>文中不得出现任何姓名、校名及其它相关信息，否则不予评分</w:t>
      </w:r>
      <w:r w:rsidRPr="000F092A">
        <w:rPr>
          <w:rFonts w:ascii="Times New Roman" w:eastAsia="宋体" w:hAnsi="Times New Roman" w:cs="Times New Roman"/>
          <w:b/>
          <w:szCs w:val="21"/>
        </w:rPr>
        <w:t>。）</w:t>
      </w:r>
    </w:p>
    <w:p w:rsidR="006D7136" w:rsidRPr="000F092A" w:rsidRDefault="006D7136" w:rsidP="006D7136">
      <w:pPr>
        <w:spacing w:line="400" w:lineRule="exact"/>
        <w:ind w:firstLineChars="200" w:firstLine="420"/>
        <w:jc w:val="left"/>
        <w:rPr>
          <w:rFonts w:ascii="Times New Roman" w:eastAsia="宋体" w:hAnsi="Times New Roman" w:cs="Times New Roman"/>
          <w:szCs w:val="21"/>
        </w:rPr>
      </w:pPr>
      <w:r w:rsidRPr="000F092A">
        <w:rPr>
          <w:rFonts w:ascii="Times New Roman" w:eastAsia="宋体" w:hAnsi="Times New Roman" w:cs="Times New Roman"/>
        </w:rPr>
        <w:t>每个人都有自己的梦想，都在为自己的梦想努力学习、奋斗、拼搏。你呢？当然也不例外。但是我们应该怎样学习呢？应该怎样用实际行动实现自己的梦想呢？</w:t>
      </w:r>
      <w:r w:rsidRPr="000F092A">
        <w:rPr>
          <w:rFonts w:ascii="Times New Roman" w:eastAsia="宋体" w:hAnsi="Times New Roman" w:cs="Times New Roman"/>
          <w:szCs w:val="21"/>
        </w:rPr>
        <w:t xml:space="preserve"> </w:t>
      </w:r>
    </w:p>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color w:val="FF0000"/>
          <w:sz w:val="24"/>
          <w:szCs w:val="24"/>
        </w:rPr>
      </w:pPr>
      <w:r w:rsidRPr="000F092A">
        <w:rPr>
          <w:rFonts w:ascii="Times New Roman" w:eastAsia="微软雅黑" w:hAnsi="Times New Roman" w:cs="Times New Roman"/>
          <w:b/>
          <w:color w:val="FF0000"/>
          <w:sz w:val="24"/>
          <w:szCs w:val="24"/>
        </w:rPr>
        <w:t>徐汇区初三英语第一学期期末质量抽查试卷</w:t>
      </w:r>
    </w:p>
    <w:p w:rsidR="00C915A7" w:rsidRPr="000F092A" w:rsidRDefault="00C915A7" w:rsidP="00C915A7">
      <w:pPr>
        <w:spacing w:line="320" w:lineRule="exact"/>
        <w:rPr>
          <w:rFonts w:ascii="Times New Roman" w:hAnsi="Times New Roman" w:cs="Times New Roman"/>
          <w:b/>
          <w:szCs w:val="21"/>
        </w:rPr>
      </w:pPr>
      <w:r w:rsidRPr="000F092A">
        <w:rPr>
          <w:rFonts w:ascii="Times New Roman" w:hAnsi="Times New Roman" w:cs="Times New Roman"/>
          <w:b/>
          <w:szCs w:val="21"/>
        </w:rPr>
        <w:t xml:space="preserve">99. </w:t>
      </w:r>
      <w:r w:rsidRPr="000F092A">
        <w:rPr>
          <w:rFonts w:ascii="Times New Roman" w:hAnsi="Times New Roman" w:cs="Times New Roman"/>
          <w:szCs w:val="21"/>
        </w:rPr>
        <w:t>Eric Schmidt, Google chairman, made a speech at Boston University and gave some meaningful advice to the students, asking them to stay away from electronic devices and to have more time to talk face-to-face with their friends and parents.</w:t>
      </w:r>
    </w:p>
    <w:p w:rsidR="00C915A7" w:rsidRPr="000F092A" w:rsidRDefault="00C915A7" w:rsidP="00C915A7">
      <w:pPr>
        <w:spacing w:line="320" w:lineRule="exact"/>
        <w:ind w:firstLineChars="150" w:firstLine="315"/>
        <w:rPr>
          <w:rFonts w:ascii="Times New Roman" w:hAnsi="Times New Roman" w:cs="Times New Roman"/>
          <w:b/>
          <w:szCs w:val="21"/>
        </w:rPr>
      </w:pPr>
      <w:r w:rsidRPr="000F092A">
        <w:rPr>
          <w:rFonts w:ascii="Times New Roman" w:hAnsi="Times New Roman" w:cs="Times New Roman"/>
          <w:szCs w:val="21"/>
        </w:rPr>
        <w:t>Eric Schmidt</w:t>
      </w:r>
      <w:proofErr w:type="gramStart"/>
      <w:r w:rsidRPr="000F092A">
        <w:rPr>
          <w:rFonts w:ascii="Times New Roman" w:hAnsi="Times New Roman" w:cs="Times New Roman"/>
          <w:szCs w:val="21"/>
        </w:rPr>
        <w:t>谷歌公司</w:t>
      </w:r>
      <w:proofErr w:type="gramEnd"/>
      <w:r w:rsidRPr="000F092A">
        <w:rPr>
          <w:rFonts w:ascii="Times New Roman" w:hAnsi="Times New Roman" w:cs="Times New Roman"/>
          <w:szCs w:val="21"/>
        </w:rPr>
        <w:t>主席在波士顿大学的演讲中建议学生不要沉迷于电子设备而要留出更多时间和朋友家长面对面交流。</w:t>
      </w:r>
      <w:r w:rsidRPr="000F092A">
        <w:rPr>
          <w:rFonts w:ascii="Times New Roman" w:hAnsi="Times New Roman" w:cs="Times New Roman"/>
          <w:szCs w:val="21"/>
        </w:rPr>
        <w:t xml:space="preserve"> </w:t>
      </w:r>
      <w:r w:rsidRPr="000F092A">
        <w:rPr>
          <w:rFonts w:ascii="Times New Roman" w:hAnsi="Times New Roman" w:cs="Times New Roman"/>
          <w:szCs w:val="21"/>
        </w:rPr>
        <w:t>请你就</w:t>
      </w:r>
      <w:r w:rsidRPr="000F092A">
        <w:rPr>
          <w:rFonts w:ascii="Times New Roman" w:hAnsi="Times New Roman" w:cs="Times New Roman"/>
          <w:szCs w:val="21"/>
        </w:rPr>
        <w:t>Eric Schmidt</w:t>
      </w:r>
      <w:r w:rsidRPr="000F092A">
        <w:rPr>
          <w:rFonts w:ascii="Times New Roman" w:hAnsi="Times New Roman" w:cs="Times New Roman"/>
          <w:szCs w:val="21"/>
        </w:rPr>
        <w:t>的建议结合你或者你身边同学朋友的实际情况谈谈你的看法。</w:t>
      </w:r>
    </w:p>
    <w:p w:rsidR="00C915A7" w:rsidRPr="000F092A" w:rsidRDefault="00C915A7" w:rsidP="00C915A7">
      <w:pPr>
        <w:spacing w:line="320" w:lineRule="exact"/>
        <w:rPr>
          <w:rFonts w:ascii="Times New Roman" w:hAnsi="Times New Roman" w:cs="Times New Roman"/>
          <w:b/>
          <w:szCs w:val="21"/>
        </w:rPr>
      </w:pPr>
      <w:r w:rsidRPr="000F092A">
        <w:rPr>
          <w:rFonts w:ascii="Times New Roman" w:hAnsi="Times New Roman" w:cs="Times New Roman"/>
          <w:b/>
          <w:szCs w:val="21"/>
        </w:rPr>
        <w:t xml:space="preserve">Write at least 60 words to describe what you know and think about Eric Schmidt’s advice. </w:t>
      </w:r>
    </w:p>
    <w:p w:rsidR="00C915A7" w:rsidRPr="000F092A" w:rsidRDefault="00C915A7" w:rsidP="00C915A7">
      <w:pPr>
        <w:spacing w:line="320" w:lineRule="exact"/>
        <w:rPr>
          <w:rFonts w:ascii="Times New Roman" w:hAnsi="Times New Roman" w:cs="Times New Roman"/>
          <w:b/>
          <w:szCs w:val="21"/>
        </w:rPr>
      </w:pPr>
      <w:r w:rsidRPr="000F092A">
        <w:rPr>
          <w:rFonts w:ascii="Times New Roman" w:hAnsi="Times New Roman" w:cs="Times New Roman"/>
          <w:b/>
          <w:szCs w:val="21"/>
        </w:rPr>
        <w:t>（注意：</w:t>
      </w:r>
      <w:r w:rsidRPr="000F092A">
        <w:rPr>
          <w:rFonts w:ascii="Times New Roman" w:hAnsi="Times New Roman" w:cs="Times New Roman"/>
          <w:b/>
          <w:szCs w:val="21"/>
          <w:em w:val="dot"/>
        </w:rPr>
        <w:t>短文中不得出现任何人名、校名及其它相关信息，否则不予评分</w:t>
      </w:r>
      <w:r w:rsidRPr="000F092A">
        <w:rPr>
          <w:rFonts w:ascii="Times New Roman" w:hAnsi="Times New Roman" w:cs="Times New Roman"/>
          <w:b/>
          <w:szCs w:val="21"/>
        </w:rPr>
        <w:t>。）</w:t>
      </w:r>
    </w:p>
    <w:p w:rsidR="00C915A7" w:rsidRPr="000F092A" w:rsidRDefault="00C915A7" w:rsidP="00C915A7">
      <w:pPr>
        <w:spacing w:line="320" w:lineRule="exact"/>
        <w:rPr>
          <w:rFonts w:ascii="Times New Roman" w:hAnsi="Times New Roman" w:cs="Times New Roman"/>
          <w:szCs w:val="21"/>
        </w:rPr>
      </w:pPr>
      <w:r w:rsidRPr="000F092A">
        <w:rPr>
          <w:rFonts w:ascii="Times New Roman" w:hAnsi="Times New Roman" w:cs="Times New Roman"/>
          <w:szCs w:val="21"/>
        </w:rPr>
        <w:t>Suggested questions:</w:t>
      </w:r>
    </w:p>
    <w:p w:rsidR="00C915A7" w:rsidRPr="000F092A" w:rsidRDefault="00C915A7" w:rsidP="00C915A7">
      <w:pPr>
        <w:spacing w:line="320" w:lineRule="exact"/>
        <w:rPr>
          <w:rFonts w:ascii="Times New Roman" w:hAnsi="Times New Roman" w:cs="Times New Roman"/>
          <w:szCs w:val="21"/>
        </w:rPr>
      </w:pPr>
      <w:r w:rsidRPr="000F092A">
        <w:rPr>
          <w:rFonts w:ascii="Times New Roman" w:hAnsi="Times New Roman" w:cs="Times New Roman"/>
          <w:szCs w:val="21"/>
        </w:rPr>
        <w:t xml:space="preserve">1. Do you or your friends spend much time on electronic devices, such as …? </w:t>
      </w:r>
    </w:p>
    <w:p w:rsidR="00C915A7" w:rsidRPr="000F092A" w:rsidRDefault="00C915A7" w:rsidP="00C915A7">
      <w:pPr>
        <w:spacing w:line="320" w:lineRule="exact"/>
        <w:rPr>
          <w:rFonts w:ascii="Times New Roman" w:hAnsi="Times New Roman" w:cs="Times New Roman"/>
          <w:szCs w:val="21"/>
        </w:rPr>
      </w:pPr>
      <w:r w:rsidRPr="000F092A">
        <w:rPr>
          <w:rFonts w:ascii="Times New Roman" w:hAnsi="Times New Roman" w:cs="Times New Roman"/>
          <w:szCs w:val="21"/>
        </w:rPr>
        <w:t>2. What do you think of his advice? Do you agree or disagree?</w:t>
      </w:r>
    </w:p>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t>杨浦区初三英语第一学期期末质量抽查试卷</w:t>
      </w:r>
    </w:p>
    <w:p w:rsidR="00C24013" w:rsidRPr="000F092A" w:rsidRDefault="00C24013" w:rsidP="00C24013">
      <w:pPr>
        <w:spacing w:line="300" w:lineRule="atLeast"/>
        <w:ind w:left="418" w:hangingChars="199" w:hanging="418"/>
        <w:rPr>
          <w:rFonts w:ascii="Times New Roman" w:hAnsi="Times New Roman" w:cs="Times New Roman"/>
          <w:b/>
        </w:rPr>
      </w:pPr>
      <w:r w:rsidRPr="000F092A">
        <w:rPr>
          <w:rFonts w:ascii="Times New Roman" w:hAnsi="Times New Roman" w:cs="Times New Roman"/>
        </w:rPr>
        <w:t>99</w:t>
      </w:r>
      <w:r w:rsidRPr="000F092A">
        <w:rPr>
          <w:rFonts w:ascii="Times New Roman" w:hAnsi="Times New Roman" w:cs="Times New Roman"/>
          <w:b/>
        </w:rPr>
        <w:t xml:space="preserve">. Write a passage of at least 60 words on the topic “One stormy night”. ( </w:t>
      </w:r>
      <w:r w:rsidRPr="000F092A">
        <w:rPr>
          <w:rFonts w:ascii="Times New Roman" w:hAnsi="Times New Roman" w:cs="Times New Roman"/>
          <w:b/>
        </w:rPr>
        <w:t>以</w:t>
      </w:r>
      <w:r w:rsidRPr="000F092A">
        <w:rPr>
          <w:rFonts w:ascii="Times New Roman" w:hAnsi="Times New Roman" w:cs="Times New Roman"/>
          <w:b/>
        </w:rPr>
        <w:t>“</w:t>
      </w:r>
      <w:r w:rsidRPr="000F092A">
        <w:rPr>
          <w:rFonts w:ascii="Times New Roman" w:hAnsi="Times New Roman" w:cs="Times New Roman"/>
          <w:b/>
        </w:rPr>
        <w:t>一个风雨交加的夜晚</w:t>
      </w:r>
      <w:r w:rsidRPr="000F092A">
        <w:rPr>
          <w:rFonts w:ascii="Times New Roman" w:hAnsi="Times New Roman" w:cs="Times New Roman"/>
          <w:b/>
        </w:rPr>
        <w:t>”</w:t>
      </w:r>
      <w:r w:rsidRPr="000F092A">
        <w:rPr>
          <w:rFonts w:ascii="Times New Roman" w:hAnsi="Times New Roman" w:cs="Times New Roman"/>
          <w:b/>
        </w:rPr>
        <w:t>为题写一篇不少于</w:t>
      </w:r>
      <w:r w:rsidRPr="000F092A">
        <w:rPr>
          <w:rFonts w:ascii="Times New Roman" w:hAnsi="Times New Roman" w:cs="Times New Roman"/>
          <w:b/>
        </w:rPr>
        <w:t>60</w:t>
      </w:r>
      <w:r w:rsidRPr="000F092A">
        <w:rPr>
          <w:rFonts w:ascii="Times New Roman" w:hAnsi="Times New Roman" w:cs="Times New Roman"/>
          <w:b/>
        </w:rPr>
        <w:t>个词的短文，标点符号不占格。</w:t>
      </w:r>
      <w:r w:rsidRPr="000F092A">
        <w:rPr>
          <w:rFonts w:ascii="Times New Roman" w:hAnsi="Times New Roman" w:cs="Times New Roman"/>
          <w:b/>
        </w:rPr>
        <w:t>)</w:t>
      </w:r>
    </w:p>
    <w:p w:rsidR="00C24013" w:rsidRPr="000F092A" w:rsidRDefault="00C24013" w:rsidP="00437395">
      <w:pPr>
        <w:spacing w:beforeLines="100" w:afterLines="100" w:line="300" w:lineRule="atLeast"/>
        <w:ind w:left="420" w:hangingChars="199" w:hanging="420"/>
        <w:rPr>
          <w:rFonts w:ascii="Times New Roman" w:hAnsi="Times New Roman" w:cs="Times New Roman"/>
          <w:b/>
        </w:rPr>
      </w:pPr>
      <w:r w:rsidRPr="000F092A">
        <w:rPr>
          <w:rFonts w:ascii="Times New Roman" w:hAnsi="Times New Roman" w:cs="Times New Roman"/>
          <w:b/>
        </w:rPr>
        <w:t>（</w:t>
      </w:r>
      <w:r w:rsidRPr="000F092A">
        <w:rPr>
          <w:rFonts w:ascii="Times New Roman" w:hAnsi="Times New Roman" w:cs="Times New Roman"/>
          <w:b/>
        </w:rPr>
        <w:t xml:space="preserve"> </w:t>
      </w:r>
      <w:r w:rsidRPr="000F092A">
        <w:rPr>
          <w:rFonts w:ascii="Times New Roman" w:hAnsi="Times New Roman" w:cs="Times New Roman"/>
          <w:b/>
        </w:rPr>
        <w:t>注意：短文中不得出现考生的姓名、校名及其他相关信息，否则不予评分。）</w:t>
      </w:r>
    </w:p>
    <w:p w:rsidR="00C24013" w:rsidRPr="000F092A" w:rsidRDefault="00C24013" w:rsidP="00437395">
      <w:pPr>
        <w:spacing w:beforeLines="100" w:afterLines="100" w:line="300" w:lineRule="atLeast"/>
        <w:ind w:left="420" w:hangingChars="199" w:hanging="420"/>
        <w:rPr>
          <w:rFonts w:ascii="Times New Roman" w:hAnsi="Times New Roman" w:cs="Times New Roman"/>
          <w:b/>
        </w:rPr>
      </w:pPr>
      <w:r w:rsidRPr="000F092A">
        <w:rPr>
          <w:rFonts w:ascii="Times New Roman" w:hAnsi="Times New Roman" w:cs="Times New Roman"/>
          <w:b/>
          <w:szCs w:val="21"/>
        </w:rPr>
        <w:t>Use the following points as a guide.</w:t>
      </w:r>
      <w:r w:rsidRPr="000F092A">
        <w:rPr>
          <w:rFonts w:ascii="Times New Roman" w:hAnsi="Times New Roman" w:cs="Times New Roman"/>
          <w:b/>
        </w:rPr>
        <w:t xml:space="preserve"> </w:t>
      </w:r>
      <w:r w:rsidRPr="000F092A">
        <w:rPr>
          <w:rFonts w:ascii="Times New Roman" w:hAnsi="Times New Roman" w:cs="Times New Roman"/>
          <w:b/>
        </w:rPr>
        <w:t>（</w:t>
      </w:r>
      <w:r w:rsidRPr="000F092A">
        <w:rPr>
          <w:rFonts w:ascii="Times New Roman" w:hAnsi="Times New Roman" w:cs="Times New Roman"/>
          <w:b/>
          <w:szCs w:val="21"/>
          <w:em w:val="dot"/>
        </w:rPr>
        <w:t>短文必须包含下列要点</w:t>
      </w:r>
      <w:r w:rsidRPr="000F092A">
        <w:rPr>
          <w:rFonts w:ascii="Times New Roman" w:hAnsi="Times New Roman" w:cs="Times New Roman"/>
          <w:b/>
          <w:szCs w:val="21"/>
        </w:rPr>
        <w:t>）</w:t>
      </w:r>
    </w:p>
    <w:p w:rsidR="00C24013" w:rsidRPr="000F092A" w:rsidRDefault="00C24013" w:rsidP="00C24013">
      <w:pPr>
        <w:numPr>
          <w:ilvl w:val="0"/>
          <w:numId w:val="33"/>
        </w:numPr>
        <w:adjustRightInd w:val="0"/>
        <w:spacing w:line="300" w:lineRule="atLeast"/>
        <w:ind w:left="960" w:hanging="960"/>
        <w:textAlignment w:val="baseline"/>
        <w:rPr>
          <w:rFonts w:ascii="Times New Roman" w:hAnsi="Times New Roman" w:cs="Times New Roman"/>
          <w:szCs w:val="21"/>
        </w:rPr>
      </w:pPr>
      <w:r w:rsidRPr="000F092A">
        <w:rPr>
          <w:rFonts w:ascii="Times New Roman" w:hAnsi="Times New Roman" w:cs="Times New Roman"/>
          <w:szCs w:val="21"/>
        </w:rPr>
        <w:t>What happened during the big storm? Was there any damage?</w:t>
      </w:r>
    </w:p>
    <w:p w:rsidR="00C24013" w:rsidRPr="000F092A" w:rsidRDefault="00C24013" w:rsidP="00C24013">
      <w:pPr>
        <w:numPr>
          <w:ilvl w:val="0"/>
          <w:numId w:val="33"/>
        </w:numPr>
        <w:adjustRightInd w:val="0"/>
        <w:spacing w:line="300" w:lineRule="atLeast"/>
        <w:ind w:left="960" w:hanging="960"/>
        <w:textAlignment w:val="baseline"/>
        <w:rPr>
          <w:rFonts w:ascii="Times New Roman" w:hAnsi="Times New Roman" w:cs="Times New Roman"/>
          <w:szCs w:val="21"/>
        </w:rPr>
      </w:pPr>
      <w:r w:rsidRPr="000F092A">
        <w:rPr>
          <w:rFonts w:ascii="Times New Roman" w:hAnsi="Times New Roman" w:cs="Times New Roman"/>
          <w:szCs w:val="21"/>
        </w:rPr>
        <w:t xml:space="preserve">Where </w:t>
      </w:r>
      <w:proofErr w:type="gramStart"/>
      <w:r w:rsidRPr="000F092A">
        <w:rPr>
          <w:rFonts w:ascii="Times New Roman" w:hAnsi="Times New Roman" w:cs="Times New Roman"/>
          <w:szCs w:val="21"/>
        </w:rPr>
        <w:t>were you and what</w:t>
      </w:r>
      <w:proofErr w:type="gramEnd"/>
      <w:r w:rsidRPr="000F092A">
        <w:rPr>
          <w:rFonts w:ascii="Times New Roman" w:hAnsi="Times New Roman" w:cs="Times New Roman"/>
          <w:szCs w:val="21"/>
        </w:rPr>
        <w:t xml:space="preserve"> were you doing when the storm hit the city?</w:t>
      </w:r>
    </w:p>
    <w:p w:rsidR="00C24013" w:rsidRPr="000F092A" w:rsidRDefault="00C24013" w:rsidP="00C24013">
      <w:pPr>
        <w:numPr>
          <w:ilvl w:val="0"/>
          <w:numId w:val="33"/>
        </w:numPr>
        <w:adjustRightInd w:val="0"/>
        <w:spacing w:line="300" w:lineRule="atLeast"/>
        <w:ind w:left="960" w:hanging="960"/>
        <w:textAlignment w:val="baseline"/>
        <w:rPr>
          <w:rFonts w:ascii="Times New Roman" w:hAnsi="Times New Roman" w:cs="Times New Roman"/>
          <w:szCs w:val="21"/>
        </w:rPr>
      </w:pPr>
      <w:r w:rsidRPr="000F092A">
        <w:rPr>
          <w:rFonts w:ascii="Times New Roman" w:hAnsi="Times New Roman" w:cs="Times New Roman"/>
          <w:szCs w:val="21"/>
        </w:rPr>
        <w:t>How did you feel about the night?</w:t>
      </w:r>
    </w:p>
    <w:p w:rsidR="00C24013" w:rsidRPr="000F092A" w:rsidRDefault="00C24013" w:rsidP="00C24013">
      <w:pPr>
        <w:spacing w:line="300" w:lineRule="atLeast"/>
        <w:ind w:left="2"/>
        <w:rPr>
          <w:rFonts w:ascii="Times New Roman" w:hAnsi="Times New Roman" w:cs="Times New Roman"/>
          <w:b/>
          <w:szCs w:val="21"/>
        </w:rPr>
      </w:pPr>
      <w:r w:rsidRPr="000F092A">
        <w:rPr>
          <w:rFonts w:ascii="Times New Roman" w:hAnsi="Times New Roman" w:cs="Times New Roman"/>
          <w:b/>
          <w:szCs w:val="21"/>
        </w:rPr>
        <w:t>You can begin like this:</w:t>
      </w:r>
    </w:p>
    <w:p w:rsidR="00C24013" w:rsidRPr="000F092A" w:rsidRDefault="00C24013" w:rsidP="00C24013">
      <w:pPr>
        <w:spacing w:line="300" w:lineRule="atLeast"/>
        <w:ind w:firstLineChars="270" w:firstLine="567"/>
        <w:rPr>
          <w:rFonts w:ascii="Times New Roman" w:hAnsi="Times New Roman" w:cs="Times New Roman"/>
          <w:b/>
          <w:sz w:val="20"/>
        </w:rPr>
      </w:pPr>
      <w:r w:rsidRPr="000F092A">
        <w:rPr>
          <w:rFonts w:ascii="Times New Roman" w:hAnsi="Times New Roman" w:cs="Times New Roman"/>
          <w:szCs w:val="21"/>
        </w:rPr>
        <w:t xml:space="preserve">There was a big storm last night. </w:t>
      </w:r>
      <w:r w:rsidRPr="000F092A">
        <w:rPr>
          <w:rFonts w:ascii="Times New Roman" w:hAnsi="Times New Roman" w:cs="Times New Roman"/>
          <w:b/>
          <w:sz w:val="20"/>
        </w:rPr>
        <w:t>____________ ____________ ___________ ___________  ____________  ____________   ____________   ____________   ___________  ___________</w:t>
      </w:r>
    </w:p>
    <w:p w:rsidR="00C24013" w:rsidRPr="000F092A" w:rsidRDefault="00C24013" w:rsidP="00C24013">
      <w:pPr>
        <w:spacing w:line="300" w:lineRule="atLeast"/>
        <w:ind w:left="2"/>
        <w:rPr>
          <w:rFonts w:ascii="Times New Roman" w:hAnsi="Times New Roman" w:cs="Times New Roman"/>
          <w:szCs w:val="21"/>
        </w:rPr>
      </w:pPr>
    </w:p>
    <w:p w:rsidR="0083324F" w:rsidRPr="000F092A" w:rsidRDefault="0083324F" w:rsidP="00D05955">
      <w:pPr>
        <w:jc w:val="center"/>
        <w:rPr>
          <w:rFonts w:ascii="Times New Roman" w:eastAsia="微软雅黑" w:hAnsi="Times New Roman" w:cs="Times New Roman"/>
          <w:color w:val="FF0000"/>
          <w:szCs w:val="21"/>
        </w:rPr>
      </w:pPr>
    </w:p>
    <w:p w:rsidR="004E1AEE" w:rsidRPr="000F092A" w:rsidRDefault="004E1AEE" w:rsidP="00D05955">
      <w:pPr>
        <w:jc w:val="center"/>
        <w:rPr>
          <w:rFonts w:ascii="Times New Roman" w:eastAsia="微软雅黑" w:hAnsi="Times New Roman" w:cs="Times New Roman"/>
          <w:b/>
          <w:color w:val="FF0000"/>
          <w:sz w:val="24"/>
          <w:szCs w:val="24"/>
        </w:rPr>
      </w:pPr>
      <w:r w:rsidRPr="000F092A">
        <w:rPr>
          <w:rFonts w:ascii="Times New Roman" w:eastAsia="微软雅黑" w:hAnsi="Times New Roman" w:cs="Times New Roman"/>
          <w:b/>
          <w:color w:val="FF0000"/>
          <w:sz w:val="24"/>
          <w:szCs w:val="24"/>
        </w:rPr>
        <w:t>闸北区初三英语第一学期期末质量抽查试卷</w:t>
      </w:r>
    </w:p>
    <w:p w:rsidR="00AA7450" w:rsidRPr="000F092A" w:rsidRDefault="00472748" w:rsidP="00472748">
      <w:pPr>
        <w:spacing w:line="360" w:lineRule="auto"/>
        <w:rPr>
          <w:rFonts w:ascii="Times New Roman" w:hAnsi="Times New Roman" w:cs="Times New Roman"/>
          <w:color w:val="FF0000"/>
          <w:szCs w:val="21"/>
        </w:rPr>
      </w:pPr>
      <w:r w:rsidRPr="000F092A">
        <w:rPr>
          <w:rFonts w:ascii="Times New Roman" w:hAnsi="Times New Roman" w:cs="Times New Roman"/>
          <w:noProof/>
        </w:rPr>
        <w:lastRenderedPageBreak/>
        <w:drawing>
          <wp:inline distT="0" distB="0" distL="0" distR="0">
            <wp:extent cx="6037855" cy="1944806"/>
            <wp:effectExtent l="19050" t="0" r="995" b="0"/>
            <wp:docPr id="6" name="图片 10" descr="C:\Documents and Settings\liuruozhen\桌面\2013一模试卷\闸北区\英语\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Documents and Settings\liuruozhen\桌面\2013一模试卷\闸北区\英语\8.jpg"/>
                    <pic:cNvPicPr>
                      <a:picLocks noChangeAspect="1" noChangeArrowheads="1"/>
                    </pic:cNvPicPr>
                  </pic:nvPicPr>
                  <pic:blipFill>
                    <a:blip r:embed="rId11"/>
                    <a:srcRect t="79016" r="2811"/>
                    <a:stretch>
                      <a:fillRect/>
                    </a:stretch>
                  </pic:blipFill>
                  <pic:spPr bwMode="auto">
                    <a:xfrm>
                      <a:off x="0" y="0"/>
                      <a:ext cx="6037855" cy="1944806"/>
                    </a:xfrm>
                    <a:prstGeom prst="rect">
                      <a:avLst/>
                    </a:prstGeom>
                    <a:noFill/>
                    <a:ln w="9525">
                      <a:noFill/>
                      <a:miter lim="800000"/>
                      <a:headEnd/>
                      <a:tailEnd/>
                    </a:ln>
                  </pic:spPr>
                </pic:pic>
              </a:graphicData>
            </a:graphic>
          </wp:inline>
        </w:drawing>
      </w:r>
    </w:p>
    <w:p w:rsidR="00472748" w:rsidRPr="000F092A" w:rsidRDefault="00472748" w:rsidP="00472748">
      <w:pPr>
        <w:spacing w:line="360" w:lineRule="auto"/>
        <w:rPr>
          <w:rFonts w:ascii="Times New Roman" w:hAnsi="Times New Roman" w:cs="Times New Roman"/>
          <w:color w:val="FF0000"/>
          <w:szCs w:val="21"/>
        </w:rPr>
      </w:pPr>
    </w:p>
    <w:sectPr w:rsidR="00472748" w:rsidRPr="000F092A" w:rsidSect="00BB54DC">
      <w:headerReference w:type="default" r:id="rId12"/>
      <w:footerReference w:type="default" r:id="rId13"/>
      <w:pgSz w:w="11906" w:h="16838" w:code="9"/>
      <w:pgMar w:top="1134" w:right="851" w:bottom="1134" w:left="1418" w:header="1134" w:footer="851"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E1A" w:rsidRPr="00F32723" w:rsidRDefault="000F3E1A" w:rsidP="000E7769">
      <w:pPr>
        <w:rPr>
          <w:rFonts w:ascii="Verdana" w:hAnsi="Verdana"/>
          <w:b/>
          <w:lang w:eastAsia="en-US"/>
        </w:rPr>
      </w:pPr>
      <w:r>
        <w:separator/>
      </w:r>
    </w:p>
  </w:endnote>
  <w:endnote w:type="continuationSeparator" w:id="1">
    <w:p w:rsidR="000F3E1A" w:rsidRPr="00F32723" w:rsidRDefault="000F3E1A" w:rsidP="000E7769">
      <w:pPr>
        <w:rPr>
          <w:rFonts w:ascii="Verdana" w:hAnsi="Verdana"/>
          <w:b/>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altName w:val="黑体"/>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imesNewRomanPSMT-Identity-H">
    <w:altName w:val="方正舒体"/>
    <w:panose1 w:val="00000000000000000000"/>
    <w:charset w:val="86"/>
    <w:family w:val="auto"/>
    <w:notTrueType/>
    <w:pitch w:val="default"/>
    <w:sig w:usb0="00000001" w:usb1="080E0000" w:usb2="00000010" w:usb3="00000000" w:csb0="00040000" w:csb1="00000000"/>
  </w:font>
  <w:font w:name="TimesNewRomanPS-BoldMT-Identity">
    <w:altName w:val="方正舒体"/>
    <w:panose1 w:val="00000000000000000000"/>
    <w:charset w:val="86"/>
    <w:family w:val="auto"/>
    <w:notTrueType/>
    <w:pitch w:val="default"/>
    <w:sig w:usb0="00000001" w:usb1="080E0000" w:usb2="00000010" w:usb3="00000000" w:csb0="00040000" w:csb1="00000000"/>
  </w:font>
  <w:font w:name="SimSun-Identity-H">
    <w:altName w:val="方正舒体"/>
    <w:panose1 w:val="00000000000000000000"/>
    <w:charset w:val="86"/>
    <w:family w:val="auto"/>
    <w:notTrueType/>
    <w:pitch w:val="default"/>
    <w:sig w:usb0="00000001" w:usb1="080E0000" w:usb2="00000010" w:usb3="00000000" w:csb0="00040000" w:csb1="00000000"/>
  </w:font>
  <w:font w:name="方正仿宋_GBK">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3C" w:rsidRPr="002A5C51" w:rsidRDefault="0078613C" w:rsidP="00336D0E">
    <w:pPr>
      <w:ind w:firstLineChars="95" w:firstLine="171"/>
      <w:jc w:val="center"/>
      <w:rPr>
        <w:rFonts w:eastAsia="方正仿宋_GBK"/>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E1A" w:rsidRPr="00F32723" w:rsidRDefault="000F3E1A" w:rsidP="000E7769">
      <w:pPr>
        <w:rPr>
          <w:rFonts w:ascii="Verdana" w:hAnsi="Verdana"/>
          <w:b/>
          <w:lang w:eastAsia="en-US"/>
        </w:rPr>
      </w:pPr>
      <w:r>
        <w:separator/>
      </w:r>
    </w:p>
  </w:footnote>
  <w:footnote w:type="continuationSeparator" w:id="1">
    <w:p w:rsidR="000F3E1A" w:rsidRPr="00F32723" w:rsidRDefault="000F3E1A" w:rsidP="000E7769">
      <w:pPr>
        <w:rPr>
          <w:rFonts w:ascii="Verdana" w:hAnsi="Verdana"/>
          <w:b/>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3C" w:rsidRDefault="00455CE7" w:rsidP="000615E9">
    <w:pPr>
      <w:pStyle w:val="a3"/>
      <w:pBdr>
        <w:bottom w:val="none" w:sz="0" w:space="0" w:color="auto"/>
      </w:pBdr>
    </w:pPr>
    <w:proofErr w:type="gramStart"/>
    <w:r>
      <w:rPr>
        <w:rFonts w:hint="eastAsia"/>
      </w:rPr>
      <w:t>智浪教育</w:t>
    </w:r>
    <w:proofErr w:type="gramEnd"/>
    <w:r>
      <w:t>—</w:t>
    </w:r>
    <w:r>
      <w:rPr>
        <w:rFonts w:hint="eastAsia"/>
      </w:rPr>
      <w:t>普惠英才文库</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2"/>
      <w:numFmt w:val="decimal"/>
      <w:suff w:val="nothing"/>
      <w:lvlText w:val="%1）"/>
      <w:lvlJc w:val="left"/>
    </w:lvl>
  </w:abstractNum>
  <w:abstractNum w:abstractNumId="1">
    <w:nsid w:val="00000004"/>
    <w:multiLevelType w:val="singleLevel"/>
    <w:tmpl w:val="00000004"/>
    <w:lvl w:ilvl="0">
      <w:start w:val="1"/>
      <w:numFmt w:val="decimal"/>
      <w:suff w:val="nothing"/>
      <w:lvlText w:val="%1．"/>
      <w:lvlJc w:val="left"/>
    </w:lvl>
  </w:abstractNum>
  <w:abstractNum w:abstractNumId="2">
    <w:nsid w:val="00000005"/>
    <w:multiLevelType w:val="multilevel"/>
    <w:tmpl w:val="0000000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6"/>
    <w:multiLevelType w:val="multilevel"/>
    <w:tmpl w:val="00000006"/>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7"/>
    <w:multiLevelType w:val="singleLevel"/>
    <w:tmpl w:val="00000007"/>
    <w:lvl w:ilvl="0">
      <w:start w:val="2"/>
      <w:numFmt w:val="decimal"/>
      <w:suff w:val="nothing"/>
      <w:lvlText w:val="%1）"/>
      <w:lvlJc w:val="left"/>
    </w:lvl>
  </w:abstractNum>
  <w:abstractNum w:abstractNumId="5">
    <w:nsid w:val="00000009"/>
    <w:multiLevelType w:val="singleLevel"/>
    <w:tmpl w:val="00000009"/>
    <w:lvl w:ilvl="0">
      <w:start w:val="1"/>
      <w:numFmt w:val="decimal"/>
      <w:suff w:val="space"/>
      <w:lvlText w:val="%1."/>
      <w:lvlJc w:val="left"/>
    </w:lvl>
  </w:abstractNum>
  <w:abstractNum w:abstractNumId="6">
    <w:nsid w:val="0000000B"/>
    <w:multiLevelType w:val="singleLevel"/>
    <w:tmpl w:val="0000000B"/>
    <w:lvl w:ilvl="0">
      <w:start w:val="1"/>
      <w:numFmt w:val="upperLetter"/>
      <w:suff w:val="space"/>
      <w:lvlText w:val="%1."/>
      <w:lvlJc w:val="left"/>
    </w:lvl>
  </w:abstractNum>
  <w:abstractNum w:abstractNumId="7">
    <w:nsid w:val="0000000C"/>
    <w:multiLevelType w:val="singleLevel"/>
    <w:tmpl w:val="0000000C"/>
    <w:lvl w:ilvl="0">
      <w:start w:val="8"/>
      <w:numFmt w:val="decimal"/>
      <w:suff w:val="nothing"/>
      <w:lvlText w:val="%1."/>
      <w:lvlJc w:val="left"/>
    </w:lvl>
  </w:abstractNum>
  <w:abstractNum w:abstractNumId="8">
    <w:nsid w:val="0000000D"/>
    <w:multiLevelType w:val="singleLevel"/>
    <w:tmpl w:val="0000000D"/>
    <w:lvl w:ilvl="0">
      <w:start w:val="1"/>
      <w:numFmt w:val="decimal"/>
      <w:suff w:val="space"/>
      <w:lvlText w:val="%1."/>
      <w:lvlJc w:val="left"/>
    </w:lvl>
  </w:abstractNum>
  <w:abstractNum w:abstractNumId="9">
    <w:nsid w:val="0000000E"/>
    <w:multiLevelType w:val="singleLevel"/>
    <w:tmpl w:val="0000000E"/>
    <w:lvl w:ilvl="0">
      <w:start w:val="1"/>
      <w:numFmt w:val="decimal"/>
      <w:suff w:val="space"/>
      <w:lvlText w:val="%1."/>
      <w:lvlJc w:val="left"/>
    </w:lvl>
  </w:abstractNum>
  <w:abstractNum w:abstractNumId="10">
    <w:nsid w:val="00000012"/>
    <w:multiLevelType w:val="singleLevel"/>
    <w:tmpl w:val="00000012"/>
    <w:lvl w:ilvl="0">
      <w:start w:val="2"/>
      <w:numFmt w:val="decimal"/>
      <w:suff w:val="space"/>
      <w:lvlText w:val="%1."/>
      <w:lvlJc w:val="left"/>
    </w:lvl>
  </w:abstractNum>
  <w:abstractNum w:abstractNumId="11">
    <w:nsid w:val="00000014"/>
    <w:multiLevelType w:val="singleLevel"/>
    <w:tmpl w:val="00000014"/>
    <w:lvl w:ilvl="0">
      <w:start w:val="2"/>
      <w:numFmt w:val="decimal"/>
      <w:suff w:val="nothing"/>
      <w:lvlText w:val="%1."/>
      <w:lvlJc w:val="left"/>
    </w:lvl>
  </w:abstractNum>
  <w:abstractNum w:abstractNumId="12">
    <w:nsid w:val="00000017"/>
    <w:multiLevelType w:val="singleLevel"/>
    <w:tmpl w:val="00000017"/>
    <w:lvl w:ilvl="0">
      <w:start w:val="1"/>
      <w:numFmt w:val="upperLetter"/>
      <w:suff w:val="space"/>
      <w:lvlText w:val="%1."/>
      <w:lvlJc w:val="left"/>
    </w:lvl>
  </w:abstractNum>
  <w:abstractNum w:abstractNumId="13">
    <w:nsid w:val="000D1360"/>
    <w:multiLevelType w:val="multilevel"/>
    <w:tmpl w:val="0000000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05193586"/>
    <w:multiLevelType w:val="hybridMultilevel"/>
    <w:tmpl w:val="57A6F0E8"/>
    <w:lvl w:ilvl="0" w:tplc="36A00372">
      <w:start w:val="1"/>
      <w:numFmt w:val="none"/>
      <w:lvlText w:val="【点评】"/>
      <w:lvlJc w:val="left"/>
      <w:pPr>
        <w:tabs>
          <w:tab w:val="num" w:pos="851"/>
        </w:tabs>
        <w:ind w:left="851" w:hanging="851"/>
      </w:pPr>
      <w:rPr>
        <w:rFonts w:eastAsia="黑体" w:hint="eastAsia"/>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09F5325F"/>
    <w:multiLevelType w:val="hybridMultilevel"/>
    <w:tmpl w:val="312E0548"/>
    <w:lvl w:ilvl="0" w:tplc="BC245848">
      <w:start w:val="1"/>
      <w:numFmt w:val="bullet"/>
      <w:lvlText w:val=""/>
      <w:lvlJc w:val="left"/>
      <w:pPr>
        <w:tabs>
          <w:tab w:val="num" w:pos="0"/>
        </w:tabs>
        <w:ind w:left="0" w:firstLine="0"/>
      </w:pPr>
      <w:rPr>
        <w:rFonts w:ascii="Wingdings" w:hAnsi="Wingdings" w:hint="default"/>
        <w:b w:val="0"/>
        <w:i w:val="0"/>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110B7A0B"/>
    <w:multiLevelType w:val="hybridMultilevel"/>
    <w:tmpl w:val="2780C388"/>
    <w:lvl w:ilvl="0" w:tplc="B7D88458">
      <w:start w:val="1"/>
      <w:numFmt w:val="none"/>
      <w:lvlText w:val="%1【解析】"/>
      <w:lvlJc w:val="left"/>
      <w:pPr>
        <w:tabs>
          <w:tab w:val="num" w:pos="851"/>
        </w:tabs>
        <w:ind w:left="851" w:hanging="851"/>
      </w:pPr>
      <w:rPr>
        <w:rFonts w:eastAsia="黑体" w:hint="eastAsia"/>
        <w:b/>
        <w:i w:val="0"/>
        <w:sz w:val="21"/>
        <w:szCs w:val="21"/>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4A002BF"/>
    <w:multiLevelType w:val="hybridMultilevel"/>
    <w:tmpl w:val="58BC7BF2"/>
    <w:lvl w:ilvl="0" w:tplc="438A600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17C80983"/>
    <w:multiLevelType w:val="hybridMultilevel"/>
    <w:tmpl w:val="6FAE04D0"/>
    <w:lvl w:ilvl="0" w:tplc="146E1F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1B1D525C"/>
    <w:multiLevelType w:val="hybridMultilevel"/>
    <w:tmpl w:val="80B62340"/>
    <w:lvl w:ilvl="0" w:tplc="6EC85014">
      <w:start w:val="1"/>
      <w:numFmt w:val="bullet"/>
      <w:lvlText w:val="★"/>
      <w:lvlJc w:val="left"/>
      <w:pPr>
        <w:tabs>
          <w:tab w:val="num" w:pos="360"/>
        </w:tabs>
        <w:ind w:left="360" w:hanging="360"/>
      </w:pPr>
      <w:rPr>
        <w:rFonts w:ascii="黑体" w:eastAsia="黑体"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1C953EFE"/>
    <w:multiLevelType w:val="hybridMultilevel"/>
    <w:tmpl w:val="26B2C892"/>
    <w:lvl w:ilvl="0" w:tplc="058658E8">
      <w:start w:val="1"/>
      <w:numFmt w:val="decimal"/>
      <w:lvlText w:val="%1."/>
      <w:lvlJc w:val="left"/>
      <w:pPr>
        <w:tabs>
          <w:tab w:val="num" w:pos="0"/>
        </w:tabs>
        <w:ind w:left="0" w:firstLine="0"/>
      </w:pPr>
      <w:rPr>
        <w:rFonts w:ascii="宋体" w:eastAsia="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26317089"/>
    <w:multiLevelType w:val="hybridMultilevel"/>
    <w:tmpl w:val="5106C000"/>
    <w:lvl w:ilvl="0" w:tplc="4F1C769E">
      <w:start w:val="1"/>
      <w:numFmt w:val="decimal"/>
      <w:lvlText w:val="【例 %1】"/>
      <w:lvlJc w:val="left"/>
      <w:pPr>
        <w:tabs>
          <w:tab w:val="num" w:pos="851"/>
        </w:tabs>
        <w:ind w:left="851" w:hanging="851"/>
      </w:pPr>
      <w:rPr>
        <w:rFonts w:ascii="Times New Roman" w:eastAsia="宋体" w:hAnsi="Times New Roman" w:cs="Times New Roman" w:hint="default"/>
        <w:b/>
        <w:i w:val="0"/>
        <w:sz w:val="21"/>
        <w:szCs w:val="21"/>
      </w:rPr>
    </w:lvl>
    <w:lvl w:ilvl="1" w:tplc="461C2FD4">
      <w:start w:val="10"/>
      <w:numFmt w:val="decimal"/>
      <w:lvlText w:val="【例%2】"/>
      <w:lvlJc w:val="left"/>
      <w:pPr>
        <w:tabs>
          <w:tab w:val="num" w:pos="907"/>
        </w:tabs>
        <w:ind w:left="907" w:hanging="907"/>
      </w:pPr>
      <w:rPr>
        <w:rFonts w:eastAsia="宋体" w:hint="eastAsia"/>
        <w:b/>
        <w:i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27260B44"/>
    <w:multiLevelType w:val="hybridMultilevel"/>
    <w:tmpl w:val="E43EC760"/>
    <w:lvl w:ilvl="0" w:tplc="667063C4">
      <w:start w:val="1"/>
      <w:numFmt w:val="upperRoman"/>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0F6047F"/>
    <w:multiLevelType w:val="hybridMultilevel"/>
    <w:tmpl w:val="B01803F6"/>
    <w:lvl w:ilvl="0" w:tplc="821C100A">
      <w:start w:val="1"/>
      <w:numFmt w:val="japaneseCounting"/>
      <w:lvlText w:val="%1."/>
      <w:lvlJc w:val="left"/>
      <w:pPr>
        <w:tabs>
          <w:tab w:val="num" w:pos="420"/>
        </w:tabs>
        <w:ind w:left="420" w:hanging="420"/>
      </w:pPr>
      <w:rPr>
        <w:rFonts w:ascii="Times New Roman" w:eastAsia="Times New Roman" w:hAnsi="Times New Roman" w:cs="Times New Roman"/>
      </w:rPr>
    </w:lvl>
    <w:lvl w:ilvl="1" w:tplc="008E9ADE">
      <w:start w:val="1"/>
      <w:numFmt w:val="decimal"/>
      <w:lvlText w:val="%2."/>
      <w:lvlJc w:val="left"/>
      <w:pPr>
        <w:tabs>
          <w:tab w:val="num" w:pos="420"/>
        </w:tabs>
        <w:ind w:left="0" w:firstLine="420"/>
      </w:pPr>
      <w:rPr>
        <w:rFonts w:eastAsia="宋体" w:hint="eastAsia"/>
        <w:b w:val="0"/>
      </w:rPr>
    </w:lvl>
    <w:lvl w:ilvl="2" w:tplc="F462F47A">
      <w:start w:val="19"/>
      <w:numFmt w:val="decimal"/>
      <w:lvlText w:val="%3."/>
      <w:lvlJc w:val="left"/>
      <w:pPr>
        <w:tabs>
          <w:tab w:val="num" w:pos="0"/>
        </w:tabs>
        <w:ind w:left="0" w:firstLine="0"/>
      </w:pPr>
      <w:rPr>
        <w:rFonts w:eastAsia="宋体" w:hint="eastAsia"/>
      </w:rPr>
    </w:lvl>
    <w:lvl w:ilvl="3" w:tplc="A9304A2E">
      <w:start w:val="1"/>
      <w:numFmt w:val="decimal"/>
      <w:lvlText w:val="(%4)."/>
      <w:lvlJc w:val="left"/>
      <w:pPr>
        <w:tabs>
          <w:tab w:val="num" w:pos="0"/>
        </w:tabs>
        <w:ind w:left="0" w:firstLine="420"/>
      </w:pPr>
      <w:rPr>
        <w:rFonts w:ascii="宋体" w:eastAsia="宋体" w:hint="eastAsia"/>
        <w:sz w:val="24"/>
        <w:szCs w:val="24"/>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1FE0937"/>
    <w:multiLevelType w:val="hybridMultilevel"/>
    <w:tmpl w:val="CBB8E5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nsid w:val="339D4897"/>
    <w:multiLevelType w:val="hybridMultilevel"/>
    <w:tmpl w:val="8CD2EA6A"/>
    <w:lvl w:ilvl="0" w:tplc="B066CC2E">
      <w:start w:val="1"/>
      <w:numFmt w:val="decimalEnclosedCircle"/>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66F7C90"/>
    <w:multiLevelType w:val="singleLevel"/>
    <w:tmpl w:val="E9FE3EE4"/>
    <w:lvl w:ilvl="0">
      <w:start w:val="84"/>
      <w:numFmt w:val="decimal"/>
      <w:lvlText w:val="%1."/>
      <w:legacy w:legacy="1" w:legacySpace="0" w:legacyIndent="336"/>
      <w:lvlJc w:val="left"/>
      <w:rPr>
        <w:rFonts w:ascii="Times New Roman" w:hAnsi="Times New Roman" w:cs="Times New Roman" w:hint="default"/>
      </w:rPr>
    </w:lvl>
  </w:abstractNum>
  <w:abstractNum w:abstractNumId="27">
    <w:nsid w:val="39606552"/>
    <w:multiLevelType w:val="hybridMultilevel"/>
    <w:tmpl w:val="CA64E9F2"/>
    <w:lvl w:ilvl="0" w:tplc="15F01EBE">
      <w:start w:val="1"/>
      <w:numFmt w:val="upperLetter"/>
      <w:lvlText w:val="%1."/>
      <w:lvlJc w:val="left"/>
      <w:pPr>
        <w:ind w:left="1290" w:hanging="360"/>
      </w:pPr>
      <w:rPr>
        <w:rFonts w:hint="default"/>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28">
    <w:nsid w:val="39F35664"/>
    <w:multiLevelType w:val="hybridMultilevel"/>
    <w:tmpl w:val="03C4EA74"/>
    <w:lvl w:ilvl="0" w:tplc="DD384024">
      <w:start w:val="10"/>
      <w:numFmt w:val="decimal"/>
      <w:lvlText w:val="【例%1】"/>
      <w:lvlJc w:val="left"/>
      <w:pPr>
        <w:tabs>
          <w:tab w:val="num" w:pos="851"/>
        </w:tabs>
        <w:ind w:left="851" w:hanging="851"/>
      </w:pPr>
      <w:rPr>
        <w:rFonts w:ascii="Times New Roman" w:eastAsia="宋体" w:hAnsi="Times New Roman" w:hint="default"/>
        <w:b/>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0A825F1"/>
    <w:multiLevelType w:val="hybridMultilevel"/>
    <w:tmpl w:val="52422D84"/>
    <w:lvl w:ilvl="0" w:tplc="7CBEE416">
      <w:start w:val="1"/>
      <w:numFmt w:val="none"/>
      <w:lvlText w:val="%1【解析】"/>
      <w:lvlJc w:val="left"/>
      <w:pPr>
        <w:tabs>
          <w:tab w:val="num" w:pos="851"/>
        </w:tabs>
        <w:ind w:left="851" w:hanging="851"/>
      </w:pPr>
      <w:rPr>
        <w:rFonts w:eastAsia="黑体" w:hint="eastAsia"/>
        <w:b/>
        <w:i w:val="0"/>
        <w:color w:val="00000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410F246A"/>
    <w:multiLevelType w:val="hybridMultilevel"/>
    <w:tmpl w:val="B908F842"/>
    <w:lvl w:ilvl="0" w:tplc="CC0A445A">
      <w:start w:val="1"/>
      <w:numFmt w:val="bullet"/>
      <w:lvlText w:val=""/>
      <w:lvlJc w:val="left"/>
      <w:pPr>
        <w:tabs>
          <w:tab w:val="num" w:pos="0"/>
        </w:tabs>
        <w:ind w:left="0" w:firstLine="0"/>
      </w:pPr>
      <w:rPr>
        <w:rFonts w:ascii="Wingdings" w:hAnsi="Wingdings" w:hint="default"/>
        <w:b w:val="0"/>
        <w:i w:val="0"/>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4158195B"/>
    <w:multiLevelType w:val="hybridMultilevel"/>
    <w:tmpl w:val="7EBA1344"/>
    <w:lvl w:ilvl="0" w:tplc="9A3204B8">
      <w:start w:val="1"/>
      <w:numFmt w:val="upperLetter"/>
      <w:lvlText w:val="%1."/>
      <w:lvlJc w:val="left"/>
      <w:pPr>
        <w:ind w:left="1290" w:hanging="360"/>
      </w:pPr>
      <w:rPr>
        <w:rFonts w:hint="default"/>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2">
    <w:nsid w:val="48331086"/>
    <w:multiLevelType w:val="hybridMultilevel"/>
    <w:tmpl w:val="22127030"/>
    <w:lvl w:ilvl="0" w:tplc="80049930">
      <w:start w:val="1"/>
      <w:numFmt w:val="upperLetter"/>
      <w:lvlText w:val="%1."/>
      <w:lvlJc w:val="left"/>
      <w:pPr>
        <w:ind w:left="1290" w:hanging="360"/>
      </w:pPr>
      <w:rPr>
        <w:rFonts w:ascii="Times New Roman" w:eastAsia="Times New Roman" w:hAnsi="Times New Roman" w:cs="Times New Roman"/>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3">
    <w:nsid w:val="523467F6"/>
    <w:multiLevelType w:val="hybridMultilevel"/>
    <w:tmpl w:val="1A8831D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4">
    <w:nsid w:val="56C51828"/>
    <w:multiLevelType w:val="hybridMultilevel"/>
    <w:tmpl w:val="C0F65824"/>
    <w:lvl w:ilvl="0" w:tplc="CF707734">
      <w:start w:val="1"/>
      <w:numFmt w:val="upperRoman"/>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C185B9E"/>
    <w:multiLevelType w:val="hybridMultilevel"/>
    <w:tmpl w:val="C406C956"/>
    <w:lvl w:ilvl="0" w:tplc="70FE5B70">
      <w:start w:val="1"/>
      <w:numFmt w:val="none"/>
      <w:lvlText w:val="%1【解析】"/>
      <w:lvlJc w:val="left"/>
      <w:pPr>
        <w:tabs>
          <w:tab w:val="num" w:pos="851"/>
        </w:tabs>
        <w:ind w:left="851" w:hanging="851"/>
      </w:pPr>
      <w:rPr>
        <w:rFonts w:eastAsia="黑体" w:hint="eastAsia"/>
        <w:b/>
        <w:i w:val="0"/>
        <w:sz w:val="21"/>
        <w:szCs w:val="21"/>
      </w:rPr>
    </w:lvl>
    <w:lvl w:ilvl="1" w:tplc="54AA928E">
      <w:start w:val="1"/>
      <w:numFmt w:val="none"/>
      <w:lvlText w:val="【点评】"/>
      <w:lvlJc w:val="left"/>
      <w:pPr>
        <w:tabs>
          <w:tab w:val="num" w:pos="851"/>
        </w:tabs>
        <w:ind w:left="851" w:hanging="851"/>
      </w:pPr>
      <w:rPr>
        <w:rFonts w:eastAsia="黑体" w:hint="eastAsia"/>
        <w:b/>
        <w:i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D6E7F7D"/>
    <w:multiLevelType w:val="hybridMultilevel"/>
    <w:tmpl w:val="99C826C0"/>
    <w:lvl w:ilvl="0" w:tplc="7BDAD594">
      <w:start w:val="1"/>
      <w:numFmt w:val="none"/>
      <w:lvlText w:val="【变式】"/>
      <w:lvlJc w:val="left"/>
      <w:pPr>
        <w:tabs>
          <w:tab w:val="num" w:pos="851"/>
        </w:tabs>
        <w:ind w:left="851" w:hanging="851"/>
      </w:pPr>
      <w:rPr>
        <w:rFonts w:hint="eastAsia"/>
        <w:b/>
        <w:i w:val="0"/>
        <w:sz w:val="21"/>
        <w:szCs w:val="21"/>
      </w:rPr>
    </w:lvl>
    <w:lvl w:ilvl="1" w:tplc="711E2FFE">
      <w:start w:val="1"/>
      <w:numFmt w:val="decimal"/>
      <w:lvlText w:val="【变式%2】"/>
      <w:lvlJc w:val="left"/>
      <w:pPr>
        <w:tabs>
          <w:tab w:val="num" w:pos="964"/>
        </w:tabs>
        <w:ind w:left="1588" w:hanging="1588"/>
      </w:pPr>
      <w:rPr>
        <w:rFonts w:ascii="宋体" w:eastAsia="宋体" w:hAnsi="宋体" w:cs="Times New Roman" w:hint="eastAsia"/>
        <w:b/>
        <w:i w:val="0"/>
        <w:sz w:val="21"/>
        <w:szCs w:val="21"/>
      </w:rPr>
    </w:lvl>
    <w:lvl w:ilvl="2" w:tplc="3AE02F18">
      <w:start w:val="1"/>
      <w:numFmt w:val="decimal"/>
      <w:lvlText w:val="%3."/>
      <w:lvlJc w:val="left"/>
      <w:pPr>
        <w:tabs>
          <w:tab w:val="num" w:pos="851"/>
        </w:tabs>
        <w:ind w:left="851" w:hanging="567"/>
      </w:pPr>
      <w:rPr>
        <w:rFonts w:hint="eastAsia"/>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34E0261"/>
    <w:multiLevelType w:val="hybridMultilevel"/>
    <w:tmpl w:val="071407D6"/>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63A9219E"/>
    <w:multiLevelType w:val="hybridMultilevel"/>
    <w:tmpl w:val="FC6426BA"/>
    <w:lvl w:ilvl="0" w:tplc="BF104154">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5D27798"/>
    <w:multiLevelType w:val="hybridMultilevel"/>
    <w:tmpl w:val="081A5100"/>
    <w:lvl w:ilvl="0" w:tplc="A7866F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A020C83"/>
    <w:multiLevelType w:val="hybridMultilevel"/>
    <w:tmpl w:val="1C7E589C"/>
    <w:lvl w:ilvl="0" w:tplc="5E8EE65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D581F72"/>
    <w:multiLevelType w:val="hybridMultilevel"/>
    <w:tmpl w:val="1FC41ACA"/>
    <w:lvl w:ilvl="0" w:tplc="B764F75C">
      <w:start w:val="3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6EAA4CAD"/>
    <w:multiLevelType w:val="hybridMultilevel"/>
    <w:tmpl w:val="8AD20776"/>
    <w:lvl w:ilvl="0" w:tplc="B6F2CFA4">
      <w:start w:val="1"/>
      <w:numFmt w:val="decimalEnclosedCircle"/>
      <w:lvlText w:val="%1"/>
      <w:lvlJc w:val="left"/>
      <w:pPr>
        <w:tabs>
          <w:tab w:val="num" w:pos="360"/>
        </w:tabs>
        <w:ind w:left="360" w:hanging="360"/>
      </w:pPr>
      <w:rPr>
        <w:rFonts w:ascii="Times New Roman" w:eastAsia="楷体_GB2312"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8"/>
  </w:num>
  <w:num w:numId="2">
    <w:abstractNumId w:val="22"/>
  </w:num>
  <w:num w:numId="3">
    <w:abstractNumId w:val="34"/>
  </w:num>
  <w:num w:numId="4">
    <w:abstractNumId w:val="21"/>
  </w:num>
  <w:num w:numId="5">
    <w:abstractNumId w:val="36"/>
  </w:num>
  <w:num w:numId="6">
    <w:abstractNumId w:val="14"/>
  </w:num>
  <w:num w:numId="7">
    <w:abstractNumId w:val="16"/>
  </w:num>
  <w:num w:numId="8">
    <w:abstractNumId w:val="28"/>
  </w:num>
  <w:num w:numId="9">
    <w:abstractNumId w:val="29"/>
  </w:num>
  <w:num w:numId="10">
    <w:abstractNumId w:val="20"/>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3"/>
  </w:num>
  <w:num w:numId="14">
    <w:abstractNumId w:val="35"/>
  </w:num>
  <w:num w:numId="15">
    <w:abstractNumId w:val="17"/>
  </w:num>
  <w:num w:numId="16">
    <w:abstractNumId w:val="37"/>
  </w:num>
  <w:num w:numId="17">
    <w:abstractNumId w:val="39"/>
  </w:num>
  <w:num w:numId="18">
    <w:abstractNumId w:val="18"/>
  </w:num>
  <w:num w:numId="19">
    <w:abstractNumId w:val="19"/>
  </w:num>
  <w:num w:numId="20">
    <w:abstractNumId w:val="40"/>
  </w:num>
  <w:num w:numId="21">
    <w:abstractNumId w:val="41"/>
  </w:num>
  <w:num w:numId="22">
    <w:abstractNumId w:val="3"/>
  </w:num>
  <w:num w:numId="23">
    <w:abstractNumId w:val="24"/>
  </w:num>
  <w:num w:numId="24">
    <w:abstractNumId w:val="5"/>
  </w:num>
  <w:num w:numId="25">
    <w:abstractNumId w:val="8"/>
  </w:num>
  <w:num w:numId="26">
    <w:abstractNumId w:val="7"/>
  </w:num>
  <w:num w:numId="27">
    <w:abstractNumId w:val="1"/>
  </w:num>
  <w:num w:numId="28">
    <w:abstractNumId w:val="0"/>
  </w:num>
  <w:num w:numId="29">
    <w:abstractNumId w:val="4"/>
  </w:num>
  <w:num w:numId="30">
    <w:abstractNumId w:val="9"/>
  </w:num>
  <w:num w:numId="31">
    <w:abstractNumId w:val="6"/>
  </w:num>
  <w:num w:numId="32">
    <w:abstractNumId w:val="11"/>
  </w:num>
  <w:num w:numId="33">
    <w:abstractNumId w:val="10"/>
  </w:num>
  <w:num w:numId="34">
    <w:abstractNumId w:val="13"/>
  </w:num>
  <w:num w:numId="35">
    <w:abstractNumId w:val="12"/>
  </w:num>
  <w:num w:numId="36">
    <w:abstractNumId w:val="31"/>
  </w:num>
  <w:num w:numId="37">
    <w:abstractNumId w:val="27"/>
  </w:num>
  <w:num w:numId="38">
    <w:abstractNumId w:val="32"/>
  </w:num>
  <w:num w:numId="39">
    <w:abstractNumId w:val="30"/>
  </w:num>
  <w:num w:numId="40">
    <w:abstractNumId w:val="15"/>
  </w:num>
  <w:num w:numId="41">
    <w:abstractNumId w:val="26"/>
  </w:num>
  <w:num w:numId="42">
    <w:abstractNumId w:val="2"/>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1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2D3C"/>
    <w:rsid w:val="00005057"/>
    <w:rsid w:val="00007B32"/>
    <w:rsid w:val="00013EE3"/>
    <w:rsid w:val="000216EF"/>
    <w:rsid w:val="00032DEE"/>
    <w:rsid w:val="00046C3D"/>
    <w:rsid w:val="0005032B"/>
    <w:rsid w:val="00051D9C"/>
    <w:rsid w:val="00056AA9"/>
    <w:rsid w:val="000615E9"/>
    <w:rsid w:val="00075574"/>
    <w:rsid w:val="000816D9"/>
    <w:rsid w:val="0009778C"/>
    <w:rsid w:val="000A58D6"/>
    <w:rsid w:val="000C46D4"/>
    <w:rsid w:val="000D789A"/>
    <w:rsid w:val="000E7769"/>
    <w:rsid w:val="000F092A"/>
    <w:rsid w:val="000F3E1A"/>
    <w:rsid w:val="00106CD4"/>
    <w:rsid w:val="00106DC9"/>
    <w:rsid w:val="00134CB2"/>
    <w:rsid w:val="001478B8"/>
    <w:rsid w:val="0016555A"/>
    <w:rsid w:val="00167E10"/>
    <w:rsid w:val="00176CBD"/>
    <w:rsid w:val="00183E23"/>
    <w:rsid w:val="001A4DCB"/>
    <w:rsid w:val="001D0ECC"/>
    <w:rsid w:val="001F7B1D"/>
    <w:rsid w:val="002155DE"/>
    <w:rsid w:val="002230C7"/>
    <w:rsid w:val="00256F8E"/>
    <w:rsid w:val="00260264"/>
    <w:rsid w:val="0026557E"/>
    <w:rsid w:val="002A5C51"/>
    <w:rsid w:val="002B24A7"/>
    <w:rsid w:val="002C0985"/>
    <w:rsid w:val="002D657C"/>
    <w:rsid w:val="00322790"/>
    <w:rsid w:val="00336D0E"/>
    <w:rsid w:val="0037263D"/>
    <w:rsid w:val="00375CB8"/>
    <w:rsid w:val="003807FB"/>
    <w:rsid w:val="00395825"/>
    <w:rsid w:val="003B0EAE"/>
    <w:rsid w:val="003B7C93"/>
    <w:rsid w:val="003E471A"/>
    <w:rsid w:val="003E71E0"/>
    <w:rsid w:val="003F2E4B"/>
    <w:rsid w:val="004205F5"/>
    <w:rsid w:val="00437395"/>
    <w:rsid w:val="00445856"/>
    <w:rsid w:val="00454BC2"/>
    <w:rsid w:val="00455CE7"/>
    <w:rsid w:val="00472748"/>
    <w:rsid w:val="00487BEB"/>
    <w:rsid w:val="00495975"/>
    <w:rsid w:val="00497C48"/>
    <w:rsid w:val="004A2EA4"/>
    <w:rsid w:val="004A5E83"/>
    <w:rsid w:val="004C3980"/>
    <w:rsid w:val="004C5457"/>
    <w:rsid w:val="004C58D3"/>
    <w:rsid w:val="004E1AEE"/>
    <w:rsid w:val="004E3CDD"/>
    <w:rsid w:val="004E7FFD"/>
    <w:rsid w:val="005078BC"/>
    <w:rsid w:val="00513856"/>
    <w:rsid w:val="00514D48"/>
    <w:rsid w:val="00520C0E"/>
    <w:rsid w:val="0052523D"/>
    <w:rsid w:val="00526764"/>
    <w:rsid w:val="00530019"/>
    <w:rsid w:val="00532DF2"/>
    <w:rsid w:val="005348FD"/>
    <w:rsid w:val="005560C5"/>
    <w:rsid w:val="00585654"/>
    <w:rsid w:val="00586088"/>
    <w:rsid w:val="005A2C61"/>
    <w:rsid w:val="005D0C76"/>
    <w:rsid w:val="005D4AB8"/>
    <w:rsid w:val="005F2734"/>
    <w:rsid w:val="005F3776"/>
    <w:rsid w:val="005F4F00"/>
    <w:rsid w:val="006025EF"/>
    <w:rsid w:val="00613785"/>
    <w:rsid w:val="00663989"/>
    <w:rsid w:val="00666596"/>
    <w:rsid w:val="006741F1"/>
    <w:rsid w:val="006756CB"/>
    <w:rsid w:val="00682E80"/>
    <w:rsid w:val="006A46DA"/>
    <w:rsid w:val="006A7ECD"/>
    <w:rsid w:val="006B0516"/>
    <w:rsid w:val="006D7136"/>
    <w:rsid w:val="0072032D"/>
    <w:rsid w:val="0075178E"/>
    <w:rsid w:val="00753E5B"/>
    <w:rsid w:val="00754E98"/>
    <w:rsid w:val="00761EDB"/>
    <w:rsid w:val="00772982"/>
    <w:rsid w:val="00775BB3"/>
    <w:rsid w:val="0078613C"/>
    <w:rsid w:val="0079184A"/>
    <w:rsid w:val="007A6876"/>
    <w:rsid w:val="007C5948"/>
    <w:rsid w:val="007C6B4B"/>
    <w:rsid w:val="007D1FC6"/>
    <w:rsid w:val="007D413F"/>
    <w:rsid w:val="007E4B4E"/>
    <w:rsid w:val="007F5A74"/>
    <w:rsid w:val="0083324F"/>
    <w:rsid w:val="00833B5E"/>
    <w:rsid w:val="008361A0"/>
    <w:rsid w:val="00866615"/>
    <w:rsid w:val="008A1DCD"/>
    <w:rsid w:val="008D15E7"/>
    <w:rsid w:val="008E48BC"/>
    <w:rsid w:val="008E5EBE"/>
    <w:rsid w:val="008F2F4C"/>
    <w:rsid w:val="00900DD0"/>
    <w:rsid w:val="00906423"/>
    <w:rsid w:val="009072B1"/>
    <w:rsid w:val="00912EE6"/>
    <w:rsid w:val="0092273A"/>
    <w:rsid w:val="00955AAC"/>
    <w:rsid w:val="00956AE9"/>
    <w:rsid w:val="00972B8C"/>
    <w:rsid w:val="0099726A"/>
    <w:rsid w:val="009A12D5"/>
    <w:rsid w:val="009A1699"/>
    <w:rsid w:val="009C0EA7"/>
    <w:rsid w:val="009D4000"/>
    <w:rsid w:val="009F3F79"/>
    <w:rsid w:val="00A12F0C"/>
    <w:rsid w:val="00A1319B"/>
    <w:rsid w:val="00A1524A"/>
    <w:rsid w:val="00A16FAD"/>
    <w:rsid w:val="00A610D8"/>
    <w:rsid w:val="00A619CA"/>
    <w:rsid w:val="00A71E38"/>
    <w:rsid w:val="00A805EB"/>
    <w:rsid w:val="00AA313D"/>
    <w:rsid w:val="00AA7450"/>
    <w:rsid w:val="00B12615"/>
    <w:rsid w:val="00B14AE8"/>
    <w:rsid w:val="00B26DEA"/>
    <w:rsid w:val="00B52B88"/>
    <w:rsid w:val="00B63A98"/>
    <w:rsid w:val="00B8392E"/>
    <w:rsid w:val="00BB54DC"/>
    <w:rsid w:val="00BD2D3C"/>
    <w:rsid w:val="00BE1F8B"/>
    <w:rsid w:val="00BE7F5C"/>
    <w:rsid w:val="00C013E7"/>
    <w:rsid w:val="00C20CDD"/>
    <w:rsid w:val="00C24013"/>
    <w:rsid w:val="00C7583D"/>
    <w:rsid w:val="00C915A7"/>
    <w:rsid w:val="00C968DC"/>
    <w:rsid w:val="00CB0618"/>
    <w:rsid w:val="00CC2533"/>
    <w:rsid w:val="00CC440B"/>
    <w:rsid w:val="00CD0F7A"/>
    <w:rsid w:val="00CD742C"/>
    <w:rsid w:val="00CE3AA2"/>
    <w:rsid w:val="00D05955"/>
    <w:rsid w:val="00D34E6B"/>
    <w:rsid w:val="00D365BB"/>
    <w:rsid w:val="00D36B39"/>
    <w:rsid w:val="00D538E6"/>
    <w:rsid w:val="00D54A71"/>
    <w:rsid w:val="00D77874"/>
    <w:rsid w:val="00DD01B4"/>
    <w:rsid w:val="00DD1A1D"/>
    <w:rsid w:val="00DD1DB6"/>
    <w:rsid w:val="00DD4F21"/>
    <w:rsid w:val="00DF07B8"/>
    <w:rsid w:val="00E0114A"/>
    <w:rsid w:val="00E055D4"/>
    <w:rsid w:val="00E10EA8"/>
    <w:rsid w:val="00E2018D"/>
    <w:rsid w:val="00E54DF4"/>
    <w:rsid w:val="00E619CA"/>
    <w:rsid w:val="00E6376C"/>
    <w:rsid w:val="00E979D6"/>
    <w:rsid w:val="00EA1D42"/>
    <w:rsid w:val="00EB2F05"/>
    <w:rsid w:val="00EB6642"/>
    <w:rsid w:val="00EC3D8E"/>
    <w:rsid w:val="00EF0AA9"/>
    <w:rsid w:val="00F01227"/>
    <w:rsid w:val="00F62550"/>
    <w:rsid w:val="00F76BDA"/>
    <w:rsid w:val="00F823EA"/>
    <w:rsid w:val="00F83895"/>
    <w:rsid w:val="00F8710E"/>
    <w:rsid w:val="00F951CD"/>
    <w:rsid w:val="00F9522C"/>
    <w:rsid w:val="00F97C08"/>
    <w:rsid w:val="00FA1478"/>
    <w:rsid w:val="00FA3D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ity"/>
  <w:smartTagType w:namespaceuri="urn:schemas-microsoft-com:office:smarttags" w:name="place"/>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1E0"/>
    <w:pPr>
      <w:widowControl w:val="0"/>
      <w:jc w:val="both"/>
    </w:pPr>
  </w:style>
  <w:style w:type="paragraph" w:styleId="1">
    <w:name w:val="heading 1"/>
    <w:basedOn w:val="a"/>
    <w:next w:val="a"/>
    <w:link w:val="1Char"/>
    <w:qFormat/>
    <w:rsid w:val="0072032D"/>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72032D"/>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72032D"/>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77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7769"/>
    <w:rPr>
      <w:sz w:val="18"/>
      <w:szCs w:val="18"/>
    </w:rPr>
  </w:style>
  <w:style w:type="paragraph" w:styleId="a4">
    <w:name w:val="footer"/>
    <w:basedOn w:val="a"/>
    <w:link w:val="Char0"/>
    <w:uiPriority w:val="99"/>
    <w:unhideWhenUsed/>
    <w:rsid w:val="000E7769"/>
    <w:pPr>
      <w:tabs>
        <w:tab w:val="center" w:pos="4153"/>
        <w:tab w:val="right" w:pos="8306"/>
      </w:tabs>
      <w:snapToGrid w:val="0"/>
      <w:jc w:val="left"/>
    </w:pPr>
    <w:rPr>
      <w:sz w:val="18"/>
      <w:szCs w:val="18"/>
    </w:rPr>
  </w:style>
  <w:style w:type="character" w:customStyle="1" w:styleId="Char0">
    <w:name w:val="页脚 Char"/>
    <w:basedOn w:val="a0"/>
    <w:link w:val="a4"/>
    <w:uiPriority w:val="99"/>
    <w:rsid w:val="000E7769"/>
    <w:rPr>
      <w:sz w:val="18"/>
      <w:szCs w:val="18"/>
    </w:rPr>
  </w:style>
  <w:style w:type="paragraph" w:styleId="a5">
    <w:name w:val="Balloon Text"/>
    <w:basedOn w:val="a"/>
    <w:link w:val="Char1"/>
    <w:uiPriority w:val="99"/>
    <w:semiHidden/>
    <w:unhideWhenUsed/>
    <w:rsid w:val="006A7ECD"/>
    <w:rPr>
      <w:sz w:val="18"/>
      <w:szCs w:val="18"/>
    </w:rPr>
  </w:style>
  <w:style w:type="character" w:customStyle="1" w:styleId="Char1">
    <w:name w:val="批注框文本 Char"/>
    <w:basedOn w:val="a0"/>
    <w:link w:val="a5"/>
    <w:uiPriority w:val="99"/>
    <w:semiHidden/>
    <w:rsid w:val="006A7ECD"/>
    <w:rPr>
      <w:sz w:val="18"/>
      <w:szCs w:val="18"/>
    </w:rPr>
  </w:style>
  <w:style w:type="character" w:styleId="a6">
    <w:name w:val="page number"/>
    <w:basedOn w:val="a0"/>
    <w:rsid w:val="002A5C51"/>
  </w:style>
  <w:style w:type="paragraph" w:customStyle="1" w:styleId="Char2">
    <w:name w:val="Char"/>
    <w:basedOn w:val="a"/>
    <w:autoRedefine/>
    <w:rsid w:val="002A5C51"/>
    <w:pPr>
      <w:widowControl/>
      <w:spacing w:line="300" w:lineRule="auto"/>
      <w:ind w:firstLineChars="200" w:firstLine="200"/>
    </w:pPr>
    <w:rPr>
      <w:rFonts w:ascii="Verdana" w:eastAsia="宋体" w:hAnsi="Verdana" w:cs="Times New Roman"/>
      <w:kern w:val="0"/>
      <w:szCs w:val="20"/>
      <w:lang w:eastAsia="en-US"/>
    </w:rPr>
  </w:style>
  <w:style w:type="paragraph" w:styleId="a7">
    <w:name w:val="List Paragraph"/>
    <w:basedOn w:val="a"/>
    <w:uiPriority w:val="34"/>
    <w:qFormat/>
    <w:rsid w:val="00DD1A1D"/>
    <w:pPr>
      <w:ind w:firstLineChars="200" w:firstLine="420"/>
    </w:pPr>
  </w:style>
  <w:style w:type="paragraph" w:styleId="a8">
    <w:name w:val="Date"/>
    <w:basedOn w:val="a"/>
    <w:next w:val="a"/>
    <w:link w:val="Char3"/>
    <w:uiPriority w:val="99"/>
    <w:semiHidden/>
    <w:unhideWhenUsed/>
    <w:rsid w:val="002155DE"/>
    <w:pPr>
      <w:ind w:leftChars="2500" w:left="100"/>
    </w:pPr>
  </w:style>
  <w:style w:type="character" w:customStyle="1" w:styleId="Char3">
    <w:name w:val="日期 Char"/>
    <w:basedOn w:val="a0"/>
    <w:link w:val="a8"/>
    <w:uiPriority w:val="99"/>
    <w:semiHidden/>
    <w:rsid w:val="002155DE"/>
  </w:style>
  <w:style w:type="paragraph" w:styleId="20">
    <w:name w:val="Body Text Indent 2"/>
    <w:basedOn w:val="a"/>
    <w:link w:val="2Char0"/>
    <w:rsid w:val="00A12F0C"/>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0"/>
    <w:link w:val="20"/>
    <w:rsid w:val="00A12F0C"/>
    <w:rPr>
      <w:rFonts w:ascii="Times New Roman" w:eastAsia="宋体" w:hAnsi="Times New Roman" w:cs="Times New Roman"/>
      <w:szCs w:val="24"/>
    </w:rPr>
  </w:style>
  <w:style w:type="paragraph" w:styleId="a9">
    <w:name w:val="Normal (Web)"/>
    <w:basedOn w:val="a"/>
    <w:unhideWhenUsed/>
    <w:rsid w:val="001A4DCB"/>
    <w:pPr>
      <w:widowControl/>
      <w:spacing w:before="100" w:beforeAutospacing="1" w:after="100" w:afterAutospacing="1"/>
      <w:jc w:val="left"/>
    </w:pPr>
    <w:rPr>
      <w:rFonts w:ascii="宋体" w:eastAsia="宋体" w:hAnsi="宋体" w:cs="宋体"/>
      <w:color w:val="000000"/>
      <w:kern w:val="0"/>
      <w:sz w:val="24"/>
      <w:szCs w:val="24"/>
    </w:rPr>
  </w:style>
  <w:style w:type="character" w:customStyle="1" w:styleId="1Char">
    <w:name w:val="标题 1 Char"/>
    <w:basedOn w:val="a0"/>
    <w:link w:val="1"/>
    <w:rsid w:val="0072032D"/>
    <w:rPr>
      <w:rFonts w:ascii="Times New Roman" w:eastAsia="宋体" w:hAnsi="Times New Roman" w:cs="Times New Roman"/>
      <w:b/>
      <w:bCs/>
      <w:kern w:val="44"/>
      <w:sz w:val="44"/>
      <w:szCs w:val="44"/>
    </w:rPr>
  </w:style>
  <w:style w:type="character" w:customStyle="1" w:styleId="2Char">
    <w:name w:val="标题 2 Char"/>
    <w:basedOn w:val="a0"/>
    <w:link w:val="2"/>
    <w:rsid w:val="0072032D"/>
    <w:rPr>
      <w:rFonts w:ascii="Arial" w:eastAsia="黑体" w:hAnsi="Arial" w:cs="Times New Roman"/>
      <w:b/>
      <w:bCs/>
      <w:sz w:val="32"/>
      <w:szCs w:val="32"/>
    </w:rPr>
  </w:style>
  <w:style w:type="character" w:customStyle="1" w:styleId="3Char">
    <w:name w:val="标题 3 Char"/>
    <w:basedOn w:val="a0"/>
    <w:link w:val="3"/>
    <w:rsid w:val="0072032D"/>
    <w:rPr>
      <w:rFonts w:ascii="Times New Roman" w:eastAsia="宋体" w:hAnsi="Times New Roman" w:cs="Times New Roman"/>
      <w:b/>
      <w:bCs/>
      <w:sz w:val="32"/>
      <w:szCs w:val="32"/>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72032D"/>
    <w:pPr>
      <w:widowControl/>
      <w:spacing w:line="300" w:lineRule="auto"/>
      <w:ind w:firstLineChars="200" w:firstLine="200"/>
    </w:pPr>
    <w:rPr>
      <w:rFonts w:ascii="Verdana" w:eastAsia="宋体" w:hAnsi="Verdana" w:cs="Times New Roman"/>
      <w:kern w:val="0"/>
      <w:szCs w:val="20"/>
      <w:lang w:eastAsia="en-US"/>
    </w:rPr>
  </w:style>
  <w:style w:type="paragraph" w:customStyle="1" w:styleId="aa">
    <w:name w:val="流程小标题"/>
    <w:basedOn w:val="a"/>
    <w:rsid w:val="0072032D"/>
    <w:rPr>
      <w:rFonts w:ascii="黑体" w:eastAsia="黑体" w:hAnsi="宋体" w:cs="Times New Roman"/>
      <w:b/>
      <w:szCs w:val="21"/>
    </w:rPr>
  </w:style>
  <w:style w:type="character" w:customStyle="1" w:styleId="ab">
    <w:name w:val="流程标题"/>
    <w:basedOn w:val="a0"/>
    <w:rsid w:val="0072032D"/>
    <w:rPr>
      <w:rFonts w:ascii="Times New Roman" w:eastAsia="黑体" w:hAnsi="Times New Roman"/>
      <w:b/>
      <w:bCs/>
      <w:sz w:val="30"/>
    </w:rPr>
  </w:style>
  <w:style w:type="paragraph" w:styleId="ac">
    <w:name w:val="Plain Text"/>
    <w:aliases w:val="标题1"/>
    <w:basedOn w:val="a"/>
    <w:link w:val="Char4"/>
    <w:rsid w:val="0072032D"/>
    <w:rPr>
      <w:rFonts w:ascii="宋体" w:eastAsia="宋体" w:hAnsi="Courier New" w:cs="Courier New"/>
      <w:szCs w:val="21"/>
    </w:rPr>
  </w:style>
  <w:style w:type="character" w:customStyle="1" w:styleId="Char4">
    <w:name w:val="纯文本 Char"/>
    <w:aliases w:val="标题1 Char"/>
    <w:basedOn w:val="a0"/>
    <w:link w:val="ac"/>
    <w:rsid w:val="0072032D"/>
    <w:rPr>
      <w:rFonts w:ascii="宋体" w:eastAsia="宋体" w:hAnsi="Courier New" w:cs="Courier New"/>
      <w:szCs w:val="21"/>
    </w:rPr>
  </w:style>
  <w:style w:type="character" w:styleId="ad">
    <w:name w:val="Hyperlink"/>
    <w:basedOn w:val="a0"/>
    <w:uiPriority w:val="99"/>
    <w:rsid w:val="0072032D"/>
    <w:rPr>
      <w:color w:val="0000FF"/>
      <w:u w:val="single"/>
    </w:rPr>
  </w:style>
  <w:style w:type="paragraph" w:customStyle="1" w:styleId="10">
    <w:name w:val="学而思　标题1"/>
    <w:basedOn w:val="a"/>
    <w:rsid w:val="0072032D"/>
    <w:pPr>
      <w:jc w:val="center"/>
    </w:pPr>
    <w:rPr>
      <w:rFonts w:ascii="黑体" w:eastAsia="黑体" w:hAnsi="Times New Roman" w:cs="Times New Roman"/>
      <w:b/>
      <w:bCs/>
      <w:sz w:val="32"/>
      <w:szCs w:val="32"/>
    </w:rPr>
  </w:style>
  <w:style w:type="paragraph" w:customStyle="1" w:styleId="ae">
    <w:name w:val="学而思正文"/>
    <w:basedOn w:val="a"/>
    <w:rsid w:val="0072032D"/>
    <w:pPr>
      <w:spacing w:line="360" w:lineRule="exact"/>
    </w:pPr>
    <w:rPr>
      <w:rFonts w:ascii="宋体" w:eastAsia="宋体" w:hAnsi="宋体" w:cs="宋体"/>
      <w:b/>
      <w:bCs/>
      <w:szCs w:val="20"/>
    </w:rPr>
  </w:style>
  <w:style w:type="paragraph" w:customStyle="1" w:styleId="21">
    <w:name w:val="学而思标题2"/>
    <w:basedOn w:val="a"/>
    <w:rsid w:val="0072032D"/>
    <w:pPr>
      <w:spacing w:line="360" w:lineRule="exact"/>
    </w:pPr>
    <w:rPr>
      <w:rFonts w:ascii="宋体" w:eastAsia="宋体" w:hAnsi="宋体" w:cs="宋体"/>
      <w:b/>
      <w:bCs/>
      <w:sz w:val="24"/>
      <w:szCs w:val="20"/>
    </w:rPr>
  </w:style>
  <w:style w:type="table" w:styleId="af">
    <w:name w:val="Table Grid"/>
    <w:basedOn w:val="a1"/>
    <w:rsid w:val="0072032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
    <w:next w:val="a"/>
    <w:rsid w:val="0072032D"/>
    <w:pPr>
      <w:tabs>
        <w:tab w:val="center" w:pos="4160"/>
        <w:tab w:val="right" w:pos="8300"/>
      </w:tabs>
    </w:pPr>
    <w:rPr>
      <w:rFonts w:ascii="Times New Roman" w:eastAsia="宋体" w:hAnsi="Times New Roman" w:cs="Times New Roman"/>
      <w:szCs w:val="24"/>
    </w:rPr>
  </w:style>
  <w:style w:type="paragraph" w:styleId="af0">
    <w:name w:val="Body Text Indent"/>
    <w:basedOn w:val="a"/>
    <w:link w:val="Char5"/>
    <w:rsid w:val="0072032D"/>
    <w:pPr>
      <w:tabs>
        <w:tab w:val="left" w:pos="984"/>
      </w:tabs>
      <w:ind w:left="732" w:firstLineChars="293" w:firstLine="527"/>
    </w:pPr>
    <w:rPr>
      <w:rFonts w:ascii="华文宋体" w:eastAsia="华文宋体" w:hAnsi="华文宋体" w:cs="Times New Roman"/>
      <w:bCs/>
      <w:sz w:val="18"/>
      <w:szCs w:val="18"/>
    </w:rPr>
  </w:style>
  <w:style w:type="character" w:customStyle="1" w:styleId="Char5">
    <w:name w:val="正文文本缩进 Char"/>
    <w:basedOn w:val="a0"/>
    <w:link w:val="af0"/>
    <w:rsid w:val="0072032D"/>
    <w:rPr>
      <w:rFonts w:ascii="华文宋体" w:eastAsia="华文宋体" w:hAnsi="华文宋体" w:cs="Times New Roman"/>
      <w:bCs/>
      <w:sz w:val="18"/>
      <w:szCs w:val="18"/>
    </w:rPr>
  </w:style>
  <w:style w:type="character" w:styleId="af1">
    <w:name w:val="Strong"/>
    <w:basedOn w:val="a0"/>
    <w:qFormat/>
    <w:rsid w:val="0072032D"/>
    <w:rPr>
      <w:b/>
      <w:bCs/>
    </w:rPr>
  </w:style>
  <w:style w:type="paragraph" w:styleId="af2">
    <w:name w:val="List"/>
    <w:basedOn w:val="a"/>
    <w:rsid w:val="0072032D"/>
    <w:pPr>
      <w:ind w:left="200" w:hangingChars="200" w:hanging="200"/>
    </w:pPr>
    <w:rPr>
      <w:rFonts w:ascii="Times New Roman" w:eastAsia="宋体" w:hAnsi="Times New Roman" w:cs="Times New Roman"/>
      <w:szCs w:val="24"/>
    </w:rPr>
  </w:style>
  <w:style w:type="paragraph" w:styleId="af3">
    <w:name w:val="Body Text"/>
    <w:basedOn w:val="a"/>
    <w:link w:val="Char6"/>
    <w:rsid w:val="0072032D"/>
    <w:pPr>
      <w:spacing w:after="120"/>
    </w:pPr>
    <w:rPr>
      <w:rFonts w:ascii="Calibri" w:eastAsia="宋体" w:hAnsi="Calibri" w:cs="Times New Roman"/>
    </w:rPr>
  </w:style>
  <w:style w:type="character" w:customStyle="1" w:styleId="Char6">
    <w:name w:val="正文文本 Char"/>
    <w:basedOn w:val="a0"/>
    <w:link w:val="af3"/>
    <w:rsid w:val="0072032D"/>
    <w:rPr>
      <w:rFonts w:ascii="Calibri" w:eastAsia="宋体" w:hAnsi="Calibri" w:cs="Times New Roman"/>
    </w:rPr>
  </w:style>
  <w:style w:type="paragraph" w:styleId="af4">
    <w:name w:val="caption"/>
    <w:basedOn w:val="a"/>
    <w:next w:val="a"/>
    <w:qFormat/>
    <w:rsid w:val="0072032D"/>
    <w:rPr>
      <w:rFonts w:ascii="Cambria" w:eastAsia="黑体" w:hAnsi="Cambria" w:cs="Times New Roman"/>
      <w:sz w:val="20"/>
      <w:szCs w:val="20"/>
    </w:rPr>
  </w:style>
  <w:style w:type="character" w:styleId="af5">
    <w:name w:val="Emphasis"/>
    <w:aliases w:val="教师版内容,答案"/>
    <w:basedOn w:val="a0"/>
    <w:qFormat/>
    <w:rsid w:val="0072032D"/>
    <w:rPr>
      <w:rFonts w:eastAsia="Arial"/>
      <w:b/>
      <w:i/>
      <w:iCs/>
      <w:sz w:val="21"/>
    </w:rPr>
  </w:style>
  <w:style w:type="numbering" w:customStyle="1" w:styleId="11">
    <w:name w:val="无列表1"/>
    <w:next w:val="a2"/>
    <w:uiPriority w:val="99"/>
    <w:semiHidden/>
    <w:unhideWhenUsed/>
    <w:rsid w:val="0078613C"/>
  </w:style>
  <w:style w:type="numbering" w:customStyle="1" w:styleId="110">
    <w:name w:val="无列表11"/>
    <w:next w:val="a2"/>
    <w:uiPriority w:val="99"/>
    <w:semiHidden/>
    <w:unhideWhenUsed/>
    <w:rsid w:val="0078613C"/>
  </w:style>
  <w:style w:type="paragraph" w:customStyle="1" w:styleId="Char7">
    <w:name w:val="Char"/>
    <w:basedOn w:val="a"/>
    <w:autoRedefine/>
    <w:rsid w:val="0078613C"/>
    <w:pPr>
      <w:widowControl/>
      <w:spacing w:line="300" w:lineRule="auto"/>
      <w:ind w:firstLineChars="200" w:firstLine="200"/>
    </w:pPr>
    <w:rPr>
      <w:rFonts w:ascii="Verdana" w:eastAsia="宋体" w:hAnsi="Verdana" w:cs="Times New Roman"/>
      <w:kern w:val="0"/>
      <w:szCs w:val="20"/>
      <w:lang w:eastAsia="en-US"/>
    </w:rPr>
  </w:style>
  <w:style w:type="table" w:customStyle="1" w:styleId="12">
    <w:name w:val="网格型1"/>
    <w:basedOn w:val="a1"/>
    <w:next w:val="af"/>
    <w:rsid w:val="0078613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rsid w:val="007861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0"/>
    <w:link w:val="HTML"/>
    <w:rsid w:val="0078613C"/>
    <w:rPr>
      <w:rFonts w:ascii="Arial" w:eastAsia="宋体" w:hAnsi="Arial" w:cs="Arial"/>
      <w:kern w:val="0"/>
      <w:sz w:val="24"/>
      <w:szCs w:val="24"/>
    </w:rPr>
  </w:style>
  <w:style w:type="character" w:styleId="af6">
    <w:name w:val="annotation reference"/>
    <w:uiPriority w:val="99"/>
    <w:semiHidden/>
    <w:unhideWhenUsed/>
    <w:rsid w:val="0078613C"/>
    <w:rPr>
      <w:sz w:val="21"/>
      <w:szCs w:val="21"/>
    </w:rPr>
  </w:style>
  <w:style w:type="paragraph" w:styleId="af7">
    <w:name w:val="annotation text"/>
    <w:basedOn w:val="a"/>
    <w:link w:val="Char8"/>
    <w:uiPriority w:val="99"/>
    <w:semiHidden/>
    <w:unhideWhenUsed/>
    <w:rsid w:val="0078613C"/>
    <w:pPr>
      <w:jc w:val="left"/>
    </w:pPr>
    <w:rPr>
      <w:rFonts w:ascii="Calibri" w:eastAsia="宋体" w:hAnsi="Calibri" w:cs="Times New Roman"/>
    </w:rPr>
  </w:style>
  <w:style w:type="character" w:customStyle="1" w:styleId="Char8">
    <w:name w:val="批注文字 Char"/>
    <w:basedOn w:val="a0"/>
    <w:link w:val="af7"/>
    <w:uiPriority w:val="99"/>
    <w:semiHidden/>
    <w:rsid w:val="0078613C"/>
    <w:rPr>
      <w:rFonts w:ascii="Calibri" w:eastAsia="宋体" w:hAnsi="Calibri" w:cs="Times New Roman"/>
    </w:rPr>
  </w:style>
  <w:style w:type="paragraph" w:styleId="af8">
    <w:name w:val="annotation subject"/>
    <w:basedOn w:val="af7"/>
    <w:next w:val="af7"/>
    <w:link w:val="Char9"/>
    <w:uiPriority w:val="99"/>
    <w:semiHidden/>
    <w:unhideWhenUsed/>
    <w:rsid w:val="0078613C"/>
    <w:rPr>
      <w:b/>
      <w:bCs/>
    </w:rPr>
  </w:style>
  <w:style w:type="character" w:customStyle="1" w:styleId="Char9">
    <w:name w:val="批注主题 Char"/>
    <w:basedOn w:val="Char8"/>
    <w:link w:val="af8"/>
    <w:uiPriority w:val="99"/>
    <w:semiHidden/>
    <w:rsid w:val="0078613C"/>
    <w:rPr>
      <w:rFonts w:ascii="Calibri" w:eastAsia="宋体" w:hAnsi="Calibri" w:cs="Times New Roman"/>
      <w:b/>
      <w:bCs/>
    </w:rPr>
  </w:style>
  <w:style w:type="paragraph" w:styleId="af9">
    <w:name w:val="footnote text"/>
    <w:basedOn w:val="a"/>
    <w:link w:val="Chara"/>
    <w:uiPriority w:val="99"/>
    <w:semiHidden/>
    <w:unhideWhenUsed/>
    <w:rsid w:val="0078613C"/>
    <w:pPr>
      <w:snapToGrid w:val="0"/>
      <w:jc w:val="left"/>
    </w:pPr>
    <w:rPr>
      <w:rFonts w:ascii="Calibri" w:eastAsia="宋体" w:hAnsi="Calibri" w:cs="Times New Roman"/>
      <w:sz w:val="18"/>
      <w:szCs w:val="18"/>
    </w:rPr>
  </w:style>
  <w:style w:type="character" w:customStyle="1" w:styleId="Chara">
    <w:name w:val="脚注文本 Char"/>
    <w:basedOn w:val="a0"/>
    <w:link w:val="af9"/>
    <w:uiPriority w:val="99"/>
    <w:semiHidden/>
    <w:rsid w:val="0078613C"/>
    <w:rPr>
      <w:rFonts w:ascii="Calibri" w:eastAsia="宋体" w:hAnsi="Calibri" w:cs="Times New Roman"/>
      <w:sz w:val="18"/>
      <w:szCs w:val="18"/>
    </w:rPr>
  </w:style>
  <w:style w:type="character" w:styleId="afa">
    <w:name w:val="footnote reference"/>
    <w:uiPriority w:val="99"/>
    <w:semiHidden/>
    <w:unhideWhenUsed/>
    <w:rsid w:val="0078613C"/>
    <w:rPr>
      <w:vertAlign w:val="superscript"/>
    </w:rPr>
  </w:style>
</w:styles>
</file>

<file path=word/webSettings.xml><?xml version="1.0" encoding="utf-8"?>
<w:webSettings xmlns:r="http://schemas.openxmlformats.org/officeDocument/2006/relationships" xmlns:w="http://schemas.openxmlformats.org/wordprocessingml/2006/main">
  <w:divs>
    <w:div w:id="1493569572">
      <w:bodyDiv w:val="1"/>
      <w:marLeft w:val="0"/>
      <w:marRight w:val="0"/>
      <w:marTop w:val="0"/>
      <w:marBottom w:val="0"/>
      <w:divBdr>
        <w:top w:val="none" w:sz="0" w:space="0" w:color="auto"/>
        <w:left w:val="none" w:sz="0" w:space="0" w:color="auto"/>
        <w:bottom w:val="none" w:sz="0" w:space="0" w:color="auto"/>
        <w:right w:val="none" w:sz="0" w:space="0" w:color="auto"/>
      </w:divBdr>
      <w:divsChild>
        <w:div w:id="343675874">
          <w:marLeft w:val="0"/>
          <w:marRight w:val="0"/>
          <w:marTop w:val="100"/>
          <w:marBottom w:val="100"/>
          <w:divBdr>
            <w:top w:val="single" w:sz="6" w:space="0" w:color="D7EEFF"/>
            <w:left w:val="none" w:sz="0" w:space="0" w:color="auto"/>
            <w:bottom w:val="none" w:sz="0" w:space="0" w:color="auto"/>
            <w:right w:val="none" w:sz="0" w:space="0" w:color="auto"/>
          </w:divBdr>
          <w:divsChild>
            <w:div w:id="432944843">
              <w:marLeft w:val="0"/>
              <w:marRight w:val="0"/>
              <w:marTop w:val="0"/>
              <w:marBottom w:val="0"/>
              <w:divBdr>
                <w:top w:val="none" w:sz="0" w:space="0" w:color="auto"/>
                <w:left w:val="none" w:sz="0" w:space="0" w:color="auto"/>
                <w:bottom w:val="none" w:sz="0" w:space="0" w:color="auto"/>
                <w:right w:val="none" w:sz="0" w:space="0" w:color="auto"/>
              </w:divBdr>
              <w:divsChild>
                <w:div w:id="107093398">
                  <w:marLeft w:val="0"/>
                  <w:marRight w:val="0"/>
                  <w:marTop w:val="0"/>
                  <w:marBottom w:val="0"/>
                  <w:divBdr>
                    <w:top w:val="single" w:sz="2" w:space="15" w:color="D7EEFF"/>
                    <w:left w:val="single" w:sz="6" w:space="23" w:color="D7EEFF"/>
                    <w:bottom w:val="single" w:sz="6" w:space="15" w:color="D7EEFF"/>
                    <w:right w:val="single" w:sz="6" w:space="23" w:color="D7EEFF"/>
                  </w:divBdr>
                  <w:divsChild>
                    <w:div w:id="582446498">
                      <w:marLeft w:val="0"/>
                      <w:marRight w:val="0"/>
                      <w:marTop w:val="0"/>
                      <w:marBottom w:val="0"/>
                      <w:divBdr>
                        <w:top w:val="none" w:sz="0" w:space="0" w:color="auto"/>
                        <w:left w:val="none" w:sz="0" w:space="0" w:color="auto"/>
                        <w:bottom w:val="none" w:sz="0" w:space="0" w:color="auto"/>
                        <w:right w:val="none" w:sz="0" w:space="0" w:color="auto"/>
                      </w:divBdr>
                      <w:divsChild>
                        <w:div w:id="15412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7983">
      <w:bodyDiv w:val="1"/>
      <w:marLeft w:val="0"/>
      <w:marRight w:val="0"/>
      <w:marTop w:val="0"/>
      <w:marBottom w:val="0"/>
      <w:divBdr>
        <w:top w:val="none" w:sz="0" w:space="0" w:color="auto"/>
        <w:left w:val="none" w:sz="0" w:space="0" w:color="auto"/>
        <w:bottom w:val="none" w:sz="0" w:space="0" w:color="auto"/>
        <w:right w:val="none" w:sz="0" w:space="0" w:color="auto"/>
      </w:divBdr>
      <w:divsChild>
        <w:div w:id="1660228145">
          <w:marLeft w:val="0"/>
          <w:marRight w:val="0"/>
          <w:marTop w:val="100"/>
          <w:marBottom w:val="100"/>
          <w:divBdr>
            <w:top w:val="single" w:sz="6" w:space="0" w:color="D7EEFF"/>
            <w:left w:val="none" w:sz="0" w:space="0" w:color="auto"/>
            <w:bottom w:val="none" w:sz="0" w:space="0" w:color="auto"/>
            <w:right w:val="none" w:sz="0" w:space="0" w:color="auto"/>
          </w:divBdr>
          <w:divsChild>
            <w:div w:id="1599437975">
              <w:marLeft w:val="0"/>
              <w:marRight w:val="0"/>
              <w:marTop w:val="0"/>
              <w:marBottom w:val="0"/>
              <w:divBdr>
                <w:top w:val="none" w:sz="0" w:space="0" w:color="auto"/>
                <w:left w:val="none" w:sz="0" w:space="0" w:color="auto"/>
                <w:bottom w:val="none" w:sz="0" w:space="0" w:color="auto"/>
                <w:right w:val="none" w:sz="0" w:space="0" w:color="auto"/>
              </w:divBdr>
              <w:divsChild>
                <w:div w:id="946615399">
                  <w:marLeft w:val="0"/>
                  <w:marRight w:val="0"/>
                  <w:marTop w:val="0"/>
                  <w:marBottom w:val="0"/>
                  <w:divBdr>
                    <w:top w:val="single" w:sz="2" w:space="15" w:color="D7EEFF"/>
                    <w:left w:val="single" w:sz="6" w:space="23" w:color="D7EEFF"/>
                    <w:bottom w:val="single" w:sz="6" w:space="15" w:color="D7EEFF"/>
                    <w:right w:val="single" w:sz="6" w:space="23" w:color="D7EEFF"/>
                  </w:divBdr>
                  <w:divsChild>
                    <w:div w:id="1327397461">
                      <w:marLeft w:val="0"/>
                      <w:marRight w:val="0"/>
                      <w:marTop w:val="0"/>
                      <w:marBottom w:val="0"/>
                      <w:divBdr>
                        <w:top w:val="none" w:sz="0" w:space="0" w:color="auto"/>
                        <w:left w:val="none" w:sz="0" w:space="0" w:color="auto"/>
                        <w:bottom w:val="none" w:sz="0" w:space="0" w:color="auto"/>
                        <w:right w:val="none" w:sz="0" w:space="0" w:color="auto"/>
                      </w:divBdr>
                      <w:divsChild>
                        <w:div w:id="20082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3621">
      <w:bodyDiv w:val="1"/>
      <w:marLeft w:val="0"/>
      <w:marRight w:val="0"/>
      <w:marTop w:val="0"/>
      <w:marBottom w:val="0"/>
      <w:divBdr>
        <w:top w:val="none" w:sz="0" w:space="0" w:color="auto"/>
        <w:left w:val="none" w:sz="0" w:space="0" w:color="auto"/>
        <w:bottom w:val="none" w:sz="0" w:space="0" w:color="auto"/>
        <w:right w:val="none" w:sz="0" w:space="0" w:color="auto"/>
      </w:divBdr>
      <w:divsChild>
        <w:div w:id="199703969">
          <w:marLeft w:val="0"/>
          <w:marRight w:val="0"/>
          <w:marTop w:val="0"/>
          <w:marBottom w:val="0"/>
          <w:divBdr>
            <w:top w:val="none" w:sz="0" w:space="0" w:color="auto"/>
            <w:left w:val="none" w:sz="0" w:space="0" w:color="auto"/>
            <w:bottom w:val="none" w:sz="0" w:space="0" w:color="auto"/>
            <w:right w:val="none" w:sz="0" w:space="0" w:color="auto"/>
          </w:divBdr>
          <w:divsChild>
            <w:div w:id="1223324123">
              <w:marLeft w:val="0"/>
              <w:marRight w:val="0"/>
              <w:marTop w:val="0"/>
              <w:marBottom w:val="0"/>
              <w:divBdr>
                <w:top w:val="none" w:sz="0" w:space="0" w:color="auto"/>
                <w:left w:val="none" w:sz="0" w:space="0" w:color="auto"/>
                <w:bottom w:val="none" w:sz="0" w:space="0" w:color="auto"/>
                <w:right w:val="none" w:sz="0" w:space="0" w:color="auto"/>
              </w:divBdr>
              <w:divsChild>
                <w:div w:id="1428891109">
                  <w:marLeft w:val="0"/>
                  <w:marRight w:val="0"/>
                  <w:marTop w:val="0"/>
                  <w:marBottom w:val="0"/>
                  <w:divBdr>
                    <w:top w:val="none" w:sz="0" w:space="0" w:color="auto"/>
                    <w:left w:val="none" w:sz="0" w:space="0" w:color="auto"/>
                    <w:bottom w:val="none" w:sz="0" w:space="0" w:color="auto"/>
                    <w:right w:val="none" w:sz="0" w:space="0" w:color="auto"/>
                  </w:divBdr>
                  <w:divsChild>
                    <w:div w:id="810750966">
                      <w:marLeft w:val="0"/>
                      <w:marRight w:val="0"/>
                      <w:marTop w:val="0"/>
                      <w:marBottom w:val="30"/>
                      <w:divBdr>
                        <w:top w:val="none" w:sz="0" w:space="0" w:color="auto"/>
                        <w:left w:val="none" w:sz="0" w:space="0" w:color="auto"/>
                        <w:bottom w:val="none" w:sz="0" w:space="0" w:color="auto"/>
                        <w:right w:val="none" w:sz="0" w:space="0" w:color="auto"/>
                      </w:divBdr>
                      <w:divsChild>
                        <w:div w:id="773019599">
                          <w:marLeft w:val="0"/>
                          <w:marRight w:val="0"/>
                          <w:marTop w:val="0"/>
                          <w:marBottom w:val="0"/>
                          <w:divBdr>
                            <w:top w:val="none" w:sz="0" w:space="0" w:color="auto"/>
                            <w:left w:val="none" w:sz="0" w:space="0" w:color="auto"/>
                            <w:bottom w:val="none" w:sz="0" w:space="0" w:color="auto"/>
                            <w:right w:val="none" w:sz="0" w:space="0" w:color="auto"/>
                          </w:divBdr>
                          <w:divsChild>
                            <w:div w:id="1033774404">
                              <w:marLeft w:val="0"/>
                              <w:marRight w:val="0"/>
                              <w:marTop w:val="0"/>
                              <w:marBottom w:val="0"/>
                              <w:divBdr>
                                <w:top w:val="none" w:sz="0" w:space="0" w:color="auto"/>
                                <w:left w:val="none" w:sz="0" w:space="0" w:color="auto"/>
                                <w:bottom w:val="none" w:sz="0" w:space="0" w:color="auto"/>
                                <w:right w:val="none" w:sz="0" w:space="0" w:color="auto"/>
                              </w:divBdr>
                              <w:divsChild>
                                <w:div w:id="912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683FF-4A21-483C-8966-1B4A9191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1140</Words>
  <Characters>6502</Characters>
  <Application>Microsoft Office Word</Application>
  <DocSecurity>4</DocSecurity>
  <Lines>54</Lines>
  <Paragraphs>15</Paragraphs>
  <ScaleCrop>false</ScaleCrop>
  <Company/>
  <LinksUpToDate>false</LinksUpToDate>
  <CharactersWithSpaces>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2013-03-13T08:13:00Z</cp:lastPrinted>
  <dcterms:created xsi:type="dcterms:W3CDTF">2014-03-12T12:40:00Z</dcterms:created>
  <dcterms:modified xsi:type="dcterms:W3CDTF">2014-03-12T12:40:00Z</dcterms:modified>
</cp:coreProperties>
</file>